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47305" w:rsidRPr="00217914" w:rsidRDefault="00F47305" w:rsidP="00523F8B">
      <w:pPr>
        <w:rPr>
          <w:rFonts w:ascii="Verdana" w:eastAsia="Dotum" w:hAnsi="Verdana" w:cs="Tahoma"/>
        </w:rPr>
      </w:pPr>
      <w:r>
        <w:rPr>
          <w:noProof/>
          <w:lang w:val="pl-PL"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8" o:spid="_x0000_s1026" type="#_x0000_t75" style="position:absolute;left:0;text-align:left;margin-left:125.65pt;margin-top:4.05pt;width:220.6pt;height:62.3pt;z-index:251658752;visibility:visible;mso-position-horizontal-relative:margin;mso-position-vertical-relative:margin" filled="t" fillcolor="black" stroked="t" strokecolor="white" strokeweight="8.75pt">
            <v:stroke endcap="square"/>
            <v:imagedata r:id="rId7" o:title=""/>
            <w10:wrap anchorx="margin" anchory="margin"/>
          </v:shape>
        </w:pict>
      </w:r>
    </w:p>
    <w:p w:rsidR="00F47305" w:rsidRPr="00217914" w:rsidRDefault="00F47305" w:rsidP="00523F8B">
      <w:pPr>
        <w:jc w:val="right"/>
        <w:rPr>
          <w:rFonts w:ascii="Verdana" w:eastAsia="Dotum" w:hAnsi="Verdana" w:cs="Tahoma"/>
        </w:rPr>
      </w:pPr>
      <w:r>
        <w:rPr>
          <w:noProof/>
          <w:lang w:val="pl-PL" w:eastAsia="pl-PL"/>
        </w:rPr>
        <w:pict>
          <v:rect id="Prostokąt 49" o:spid="_x0000_s1027" style="position:absolute;left:0;text-align:left;margin-left:-67.25pt;margin-top:7.15pt;width:606.15pt;height:2.85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" fillcolor="red" stroked="f" strokecolor="#f2f2f2" strokeweight="3pt">
            <v:shadow color="#243f60" opacity=".5" offset="1pt"/>
          </v:rect>
        </w:pict>
      </w:r>
      <w:r>
        <w:rPr>
          <w:noProof/>
          <w:lang w:val="pl-PL" w:eastAsia="pl-PL"/>
        </w:rPr>
        <w:pict>
          <v:rect id="Prostokąt 47" o:spid="_x0000_s1028" style="position:absolute;left:0;text-align:left;margin-left:-67.35pt;margin-top:4.05pt;width:606.15pt;height:2.85pt;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" fillcolor="#4f81bd" stroked="f" strokecolor="#f2f2f2" strokeweight="3pt">
            <v:shadow color="#243f60" opacity=".5" offset="1pt"/>
          </v:rect>
        </w:pict>
      </w:r>
    </w:p>
    <w:p w:rsidR="00F47305" w:rsidRDefault="00F47305" w:rsidP="00677231">
      <w:pPr>
        <w:rPr>
          <w:rFonts w:ascii="Verdana" w:eastAsia="Dotum" w:hAnsi="Verdana" w:cs="Tahoma"/>
        </w:rPr>
      </w:pPr>
    </w:p>
    <w:p w:rsidR="00F47305" w:rsidRDefault="00F47305" w:rsidP="00523F8B">
      <w:pPr>
        <w:rPr>
          <w:rFonts w:ascii="Verdana" w:eastAsia="Dotum" w:hAnsi="Verdana" w:cs="Tahoma"/>
          <w:sz w:val="22"/>
        </w:rPr>
      </w:pPr>
    </w:p>
    <w:p w:rsidR="00F47305" w:rsidRPr="00677231" w:rsidRDefault="00F47305" w:rsidP="00523F8B">
      <w:pPr>
        <w:rPr>
          <w:rFonts w:ascii="Verdana" w:eastAsia="Dotum" w:hAnsi="Verdana" w:cs="Tahoma"/>
          <w:sz w:val="56"/>
          <w:szCs w:val="40"/>
        </w:rPr>
      </w:pPr>
      <w:r>
        <w:rPr>
          <w:rFonts w:ascii="Verdana" w:hAnsi="Verdana"/>
          <w:sz w:val="22"/>
        </w:rPr>
        <w:t xml:space="preserve">Bedienungsanleitung </w:t>
      </w:r>
    </w:p>
    <w:p w:rsidR="00F47305" w:rsidRPr="00677231" w:rsidRDefault="00F47305" w:rsidP="00523F8B">
      <w:pPr>
        <w:rPr>
          <w:rFonts w:ascii="Verdana" w:eastAsia="Dotum" w:hAnsi="Verdana" w:cs="Tahoma"/>
          <w:b/>
          <w:szCs w:val="28"/>
        </w:rPr>
      </w:pPr>
      <w:r>
        <w:rPr>
          <w:rFonts w:ascii="Verdana" w:hAnsi="Verdana"/>
          <w:b/>
        </w:rPr>
        <w:t>Fuzzy Logic 310LG RTC</w:t>
      </w:r>
    </w:p>
    <w:p w:rsidR="00F47305" w:rsidRPr="00DB2E1B" w:rsidRDefault="00F47305" w:rsidP="00677231">
      <w:pPr>
        <w:rPr>
          <w:rFonts w:ascii="Verdana" w:hAnsi="Verdana" w:cs="Calibri"/>
          <w:b/>
          <w:sz w:val="40"/>
          <w:szCs w:val="40"/>
        </w:rPr>
      </w:pPr>
    </w:p>
    <w:p w:rsidR="00F47305" w:rsidRPr="00DB2E1B" w:rsidRDefault="00F47305" w:rsidP="00523F8B">
      <w:pPr>
        <w:rPr>
          <w:rFonts w:ascii="Verdana" w:hAnsi="Verdana" w:cs="Calibri"/>
          <w:b/>
          <w:sz w:val="40"/>
          <w:szCs w:val="40"/>
        </w:rPr>
      </w:pPr>
    </w:p>
    <w:p w:rsidR="00F47305" w:rsidRPr="00677231" w:rsidRDefault="00F47305" w:rsidP="00677231">
      <w:pPr>
        <w:ind w:left="357" w:hanging="357"/>
        <w:jc w:val="center"/>
        <w:rPr>
          <w:rFonts w:ascii="Verdana" w:hAnsi="Verdana" w:cs="Calibri"/>
          <w:b/>
          <w:sz w:val="40"/>
          <w:szCs w:val="40"/>
        </w:rPr>
      </w:pPr>
      <w:r w:rsidRPr="00B63CE8">
        <w:rPr>
          <w:rFonts w:ascii="Verdana" w:hAnsi="Verdana" w:cs="Calibri"/>
          <w:b/>
          <w:noProof/>
          <w:sz w:val="40"/>
          <w:szCs w:val="40"/>
          <w:lang w:val="pl-PL" w:eastAsia="pl-PL"/>
        </w:rPr>
        <w:pict>
          <v:shape id="Obraz 2" o:spid="_x0000_i1025" type="#_x0000_t75" style="width:398.25pt;height:347.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">
            <v:imagedata r:id="rId8" o:title=""/>
            <o:lock v:ext="edit" aspectratio="f"/>
          </v:shape>
        </w:pict>
      </w:r>
    </w:p>
    <w:p w:rsidR="00F47305" w:rsidRDefault="00F47305" w:rsidP="00523F8B">
      <w:pPr>
        <w:rPr>
          <w:rFonts w:ascii="Verdana" w:hAnsi="Verdana" w:cs="Tahoma"/>
          <w:szCs w:val="28"/>
        </w:rPr>
      </w:pPr>
    </w:p>
    <w:p w:rsidR="00F47305" w:rsidRDefault="00F47305" w:rsidP="00677231">
      <w:pPr>
        <w:rPr>
          <w:rFonts w:ascii="Verdana" w:hAnsi="Verdana" w:cs="Tahoma"/>
          <w:szCs w:val="28"/>
        </w:rPr>
      </w:pPr>
    </w:p>
    <w:p w:rsidR="00F47305" w:rsidRDefault="00F47305" w:rsidP="00677231">
      <w:pPr>
        <w:rPr>
          <w:rFonts w:ascii="Verdana" w:hAnsi="Verdana" w:cs="Tahoma"/>
          <w:szCs w:val="28"/>
        </w:rPr>
      </w:pPr>
      <w:r>
        <w:rPr>
          <w:rFonts w:ascii="Verdana" w:hAnsi="Verdana"/>
        </w:rPr>
        <w:t>Regelautomatik für Feststoffbrennkessel mit Pelletbrenner und Zündvorrichtung</w:t>
      </w:r>
    </w:p>
    <w:p w:rsidR="00F47305" w:rsidRDefault="00F47305" w:rsidP="00677231">
      <w:pPr>
        <w:rPr>
          <w:rFonts w:ascii="Verdana" w:hAnsi="Verdana" w:cs="Tahoma"/>
          <w:szCs w:val="28"/>
        </w:rPr>
      </w:pPr>
    </w:p>
    <w:p w:rsidR="00F47305" w:rsidRDefault="00F47305" w:rsidP="00677231">
      <w:pPr>
        <w:rPr>
          <w:rFonts w:ascii="Verdana" w:hAnsi="Verdana" w:cs="Tahoma"/>
          <w:szCs w:val="28"/>
        </w:rPr>
      </w:pPr>
    </w:p>
    <w:p w:rsidR="00F47305" w:rsidRPr="00677231" w:rsidRDefault="00F47305" w:rsidP="00677231">
      <w:pPr>
        <w:rPr>
          <w:rFonts w:ascii="Verdana" w:hAnsi="Verdana" w:cs="Tahoma"/>
          <w:szCs w:val="28"/>
        </w:rPr>
      </w:pPr>
    </w:p>
    <w:p w:rsidR="00F47305" w:rsidRDefault="00F47305" w:rsidP="00677231">
      <w:pPr>
        <w:rPr>
          <w:rFonts w:ascii="Helvetica" w:hAnsi="Helvetica" w:cs="Tahoma"/>
          <w:i/>
          <w:sz w:val="20"/>
        </w:rPr>
      </w:pPr>
      <w:r>
        <w:rPr>
          <w:rFonts w:ascii="Helvetica" w:hAnsi="Helvetica"/>
          <w:i/>
          <w:sz w:val="20"/>
        </w:rPr>
        <w:t xml:space="preserve">Im Namen der Firma Pionier Elektryk bedanken wir uns, dass sich für eine Regelautomatik aus unserer Produktion entschieden haben. Sie erhalten einen Regler, an dessen Produktion und Entwicklung unser Team von Ingenieuren mit Engagement und Hingabe arbeiten. Sie haben ihr ganzes Bemühen darangesetzt, damit die Bedienung des Reglers benutzerfreundlich, einfach und sicher ist. Aus eigener Erfahrung kann ich Ihnen persönlich diesen Regler empfehlen und möchte Sie dazu anregen, diese Anleitung durchzulesen und unsere Webseite www.pionier-elektrik.pl zu besuchen, auf der Sie professionelle Unterstützung und wertvolle Hinweise bezüglich der Bedienung des Reglers finden. </w:t>
      </w:r>
    </w:p>
    <w:p w:rsidR="00F47305" w:rsidRDefault="00F47305" w:rsidP="00677231">
      <w:pPr>
        <w:rPr>
          <w:rFonts w:ascii="Helvetica" w:hAnsi="Helvetica" w:cs="Tahoma"/>
          <w:i/>
          <w:sz w:val="20"/>
        </w:rPr>
      </w:pPr>
    </w:p>
    <w:p w:rsidR="00F47305" w:rsidRPr="00AA1E2D" w:rsidRDefault="00F47305" w:rsidP="00677231">
      <w:pPr>
        <w:rPr>
          <w:rFonts w:ascii="Helvetica" w:hAnsi="Helvetica" w:cs="Tahoma"/>
          <w:i/>
          <w:sz w:val="20"/>
        </w:rPr>
      </w:pPr>
    </w:p>
    <w:p w:rsidR="00F47305" w:rsidRPr="00AA1E2D" w:rsidRDefault="00F47305" w:rsidP="00523F8B">
      <w:pPr>
        <w:jc w:val="right"/>
        <w:rPr>
          <w:rFonts w:ascii="Helvetica" w:hAnsi="Helvetica" w:cs="Tahoma"/>
          <w:i/>
          <w:sz w:val="20"/>
        </w:rPr>
      </w:pPr>
      <w:r>
        <w:rPr>
          <w:rFonts w:ascii="Helvetica" w:hAnsi="Helvetica"/>
          <w:i/>
          <w:sz w:val="20"/>
        </w:rPr>
        <w:t>Andrzej Kowalewski,</w:t>
      </w:r>
    </w:p>
    <w:p w:rsidR="00F47305" w:rsidRPr="00AA1E2D" w:rsidRDefault="00F47305" w:rsidP="00523F8B">
      <w:pPr>
        <w:jc w:val="right"/>
        <w:rPr>
          <w:rFonts w:ascii="Helvetica" w:hAnsi="Helvetica" w:cs="Tahoma"/>
          <w:i/>
          <w:sz w:val="20"/>
        </w:rPr>
      </w:pPr>
      <w:r>
        <w:rPr>
          <w:rFonts w:ascii="Helvetica" w:hAnsi="Helvetica"/>
          <w:i/>
          <w:sz w:val="20"/>
        </w:rPr>
        <w:t>Gründer von Pionier Elektrik</w:t>
      </w:r>
    </w:p>
    <w:p w:rsidR="00F47305" w:rsidRDefault="00F47305" w:rsidP="00523F8B">
      <w:pPr>
        <w:jc w:val="right"/>
        <w:rPr>
          <w:rFonts w:ascii="Helvetica LT Std Light" w:hAnsi="Helvetica LT Std Light" w:cs="Tahoma"/>
          <w:b/>
          <w:sz w:val="28"/>
          <w:szCs w:val="40"/>
        </w:rPr>
      </w:pPr>
    </w:p>
    <w:p w:rsidR="00F47305" w:rsidRDefault="00F47305" w:rsidP="00523F8B">
      <w:pPr>
        <w:jc w:val="right"/>
        <w:rPr>
          <w:rFonts w:ascii="Helvetica LT Std Light" w:hAnsi="Helvetica LT Std Light" w:cs="Tahoma"/>
          <w:b/>
          <w:sz w:val="28"/>
          <w:szCs w:val="40"/>
        </w:rPr>
      </w:pPr>
    </w:p>
    <w:p w:rsidR="00F47305" w:rsidRPr="00EA632C" w:rsidRDefault="00F47305" w:rsidP="00C42E96">
      <w:pPr>
        <w:rPr>
          <w:rFonts w:ascii="Helvetica LT Std Light" w:hAnsi="Helvetica LT Std Light" w:cs="Tahoma"/>
          <w:b/>
          <w:sz w:val="28"/>
          <w:szCs w:val="40"/>
        </w:rPr>
      </w:pPr>
    </w:p>
    <w:p w:rsidR="00F47305" w:rsidRDefault="00F47305" w:rsidP="00523F8B">
      <w:pPr>
        <w:jc w:val="center"/>
        <w:rPr>
          <w:rFonts w:ascii="Verdana" w:hAnsi="Verdana" w:cs="Tahoma"/>
          <w:b/>
          <w:sz w:val="40"/>
          <w:szCs w:val="40"/>
        </w:rPr>
      </w:pPr>
      <w:r w:rsidRPr="00B63CE8">
        <w:rPr>
          <w:rFonts w:ascii="Verdana" w:hAnsi="Verdana" w:cs="Tahoma"/>
          <w:b/>
          <w:noProof/>
          <w:sz w:val="40"/>
          <w:szCs w:val="40"/>
          <w:lang w:val="pl-PL" w:eastAsia="pl-PL"/>
        </w:rPr>
        <w:pict>
          <v:shape id="Obraz 51" o:spid="_x0000_i1026" type="#_x0000_t75" style="width:160.5pt;height:125.25pt;visibility:visible">
            <v:imagedata r:id="rId9" o:title=""/>
          </v:shape>
        </w:pict>
      </w:r>
    </w:p>
    <w:p w:rsidR="00F47305" w:rsidRDefault="00F47305" w:rsidP="00677231">
      <w:pPr>
        <w:rPr>
          <w:rFonts w:ascii="Verdana" w:hAnsi="Verdana" w:cs="Tahoma"/>
          <w:b/>
          <w:sz w:val="40"/>
          <w:szCs w:val="40"/>
        </w:rPr>
      </w:pPr>
    </w:p>
    <w:p w:rsidR="00F47305" w:rsidRDefault="00F47305" w:rsidP="00677231">
      <w:pPr>
        <w:rPr>
          <w:rFonts w:ascii="Verdana" w:hAnsi="Verdana" w:cs="Tahoma"/>
          <w:b/>
          <w:sz w:val="40"/>
          <w:szCs w:val="40"/>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9210"/>
      </w:tblGrid>
      <w:tr w:rsidR="00F47305" w:rsidRPr="00E30DBF" w:rsidTr="00523F8B">
        <w:trPr>
          <w:jc w:val="center"/>
        </w:trPr>
        <w:tc>
          <w:tcPr>
            <w:tcW w:w="9210" w:type="dxa"/>
          </w:tcPr>
          <w:p w:rsidR="00F47305" w:rsidRPr="005B3140" w:rsidRDefault="00F47305" w:rsidP="00523F8B">
            <w:pPr>
              <w:jc w:val="center"/>
              <w:rPr>
                <w:rFonts w:ascii="Verdana" w:hAnsi="Verdana" w:cs="Tahoma"/>
                <w:b/>
              </w:rPr>
            </w:pPr>
          </w:p>
          <w:p w:rsidR="00F47305" w:rsidRPr="00EC717C" w:rsidRDefault="00F47305" w:rsidP="00523F8B">
            <w:pPr>
              <w:jc w:val="center"/>
              <w:rPr>
                <w:rFonts w:ascii="Verdana" w:hAnsi="Verdana" w:cs="Tahoma"/>
                <w:b/>
              </w:rPr>
            </w:pPr>
            <w:r>
              <w:rPr>
                <w:rFonts w:ascii="Verdana" w:hAnsi="Verdana"/>
                <w:b/>
              </w:rPr>
              <w:t>PIONIER ELEKTRYK</w:t>
            </w:r>
          </w:p>
          <w:p w:rsidR="00F47305" w:rsidRPr="00EC717C" w:rsidRDefault="00F47305" w:rsidP="00523F8B">
            <w:pPr>
              <w:jc w:val="center"/>
              <w:rPr>
                <w:rFonts w:ascii="Verdana" w:hAnsi="Verdana" w:cs="Tahoma"/>
              </w:rPr>
            </w:pPr>
            <w:r>
              <w:rPr>
                <w:rFonts w:ascii="Verdana" w:hAnsi="Verdana"/>
              </w:rPr>
              <w:t>Andrzej Kowalewski</w:t>
            </w:r>
          </w:p>
          <w:p w:rsidR="00F47305" w:rsidRPr="00EC717C" w:rsidRDefault="00F47305" w:rsidP="00523F8B">
            <w:pPr>
              <w:jc w:val="center"/>
              <w:rPr>
                <w:rFonts w:ascii="Verdana" w:hAnsi="Verdana" w:cs="Tahoma"/>
              </w:rPr>
            </w:pPr>
            <w:r>
              <w:rPr>
                <w:rFonts w:ascii="Verdana" w:hAnsi="Verdana"/>
              </w:rPr>
              <w:t>Ul. Zastawie I 17</w:t>
            </w:r>
          </w:p>
          <w:p w:rsidR="00F47305" w:rsidRPr="00EC717C" w:rsidRDefault="00F47305" w:rsidP="00523F8B">
            <w:pPr>
              <w:jc w:val="center"/>
              <w:rPr>
                <w:rFonts w:ascii="Verdana" w:hAnsi="Verdana" w:cs="Tahoma"/>
              </w:rPr>
            </w:pPr>
            <w:r>
              <w:rPr>
                <w:rFonts w:ascii="Verdana" w:hAnsi="Verdana"/>
              </w:rPr>
              <w:t>Tel./Fax: 85 71 93 909</w:t>
            </w:r>
          </w:p>
          <w:p w:rsidR="00F47305" w:rsidRPr="00EC717C" w:rsidRDefault="00F47305" w:rsidP="00523F8B">
            <w:pPr>
              <w:jc w:val="center"/>
              <w:rPr>
                <w:rFonts w:ascii="Verdana" w:hAnsi="Verdana" w:cs="Tahoma"/>
              </w:rPr>
            </w:pPr>
            <w:r>
              <w:rPr>
                <w:rFonts w:ascii="Verdana" w:hAnsi="Verdana"/>
              </w:rPr>
              <w:t>16-070 Choroszcz</w:t>
            </w:r>
          </w:p>
          <w:p w:rsidR="00F47305" w:rsidRPr="00EC717C" w:rsidRDefault="00F47305" w:rsidP="00523F8B">
            <w:pPr>
              <w:pStyle w:val="ListParagraph"/>
              <w:spacing w:after="0"/>
              <w:ind w:left="1185"/>
              <w:rPr>
                <w:rFonts w:ascii="Verdana" w:hAnsi="Verdana" w:cs="Tahoma"/>
                <w:szCs w:val="24"/>
              </w:rPr>
            </w:pPr>
          </w:p>
          <w:p w:rsidR="00F47305" w:rsidRPr="00EC717C" w:rsidRDefault="00F47305" w:rsidP="00677231">
            <w:pPr>
              <w:spacing w:after="0"/>
              <w:jc w:val="center"/>
              <w:rPr>
                <w:rFonts w:ascii="Verdana" w:hAnsi="Verdana" w:cs="Tahoma"/>
                <w:b/>
              </w:rPr>
            </w:pPr>
            <w:r>
              <w:rPr>
                <w:rFonts w:ascii="Verdana" w:hAnsi="Verdana"/>
                <w:b/>
              </w:rPr>
              <w:t>www.pionier-elektryk.pl</w:t>
            </w:r>
          </w:p>
          <w:p w:rsidR="00F47305" w:rsidRPr="000C4FF6" w:rsidRDefault="00F47305" w:rsidP="00523F8B">
            <w:pPr>
              <w:jc w:val="center"/>
              <w:rPr>
                <w:rFonts w:ascii="Verdana" w:hAnsi="Verdana" w:cs="Tahoma"/>
                <w:sz w:val="36"/>
                <w:szCs w:val="40"/>
              </w:rPr>
            </w:pPr>
          </w:p>
        </w:tc>
      </w:tr>
    </w:tbl>
    <w:p w:rsidR="00F47305" w:rsidRPr="000E07C2" w:rsidRDefault="00F47305" w:rsidP="00C42E96">
      <w:pPr>
        <w:pStyle w:val="Akapitzlist1"/>
        <w:autoSpaceDE w:val="0"/>
        <w:spacing w:before="240" w:after="100" w:afterAutospacing="1"/>
        <w:outlineLvl w:val="0"/>
        <w:rPr>
          <w:rFonts w:ascii="Verdana" w:eastAsia="Times New Roman" w:hAnsi="Verdana" w:cs="Calibri"/>
          <w:b/>
          <w:color w:val="000000"/>
          <w:sz w:val="20"/>
          <w:szCs w:val="28"/>
        </w:rPr>
      </w:pPr>
      <w:bookmarkStart w:id="0" w:name="_Toc331489061"/>
    </w:p>
    <w:p w:rsidR="00F47305" w:rsidRPr="000E07C2" w:rsidRDefault="00F47305" w:rsidP="00C42E96">
      <w:pPr>
        <w:pStyle w:val="Akapitzlist1"/>
        <w:autoSpaceDE w:val="0"/>
        <w:spacing w:before="240" w:after="100" w:afterAutospacing="1"/>
        <w:outlineLvl w:val="0"/>
        <w:rPr>
          <w:rFonts w:ascii="Verdana" w:eastAsia="Times New Roman" w:hAnsi="Verdana" w:cs="Calibri"/>
          <w:b/>
          <w:color w:val="000000"/>
          <w:sz w:val="20"/>
          <w:szCs w:val="28"/>
        </w:rPr>
      </w:pPr>
    </w:p>
    <w:p w:rsidR="00F47305" w:rsidRPr="00677231" w:rsidRDefault="00F47305" w:rsidP="00C42E96">
      <w:pPr>
        <w:pStyle w:val="Akapitzlist1"/>
        <w:numPr>
          <w:ilvl w:val="0"/>
          <w:numId w:val="24"/>
        </w:numPr>
        <w:autoSpaceDE w:val="0"/>
        <w:spacing w:before="240" w:after="100" w:afterAutospacing="1"/>
        <w:outlineLvl w:val="0"/>
        <w:rPr>
          <w:rFonts w:ascii="Verdana" w:hAnsi="Verdana" w:cs="Calibri"/>
          <w:szCs w:val="40"/>
        </w:rPr>
      </w:pPr>
      <w:bookmarkStart w:id="1" w:name="_Toc337535981"/>
      <w:bookmarkStart w:id="2" w:name="_Toc418848022"/>
      <w:r>
        <w:rPr>
          <w:rFonts w:ascii="Verdana" w:hAnsi="Verdana"/>
          <w:b/>
          <w:color w:val="000000"/>
          <w:sz w:val="20"/>
        </w:rPr>
        <w:t>Technische Daten</w:t>
      </w:r>
      <w:bookmarkEnd w:id="0"/>
      <w:bookmarkEnd w:id="1"/>
      <w:bookmarkEnd w:id="2"/>
    </w:p>
    <w:p w:rsidR="00F47305" w:rsidRPr="00D87FEA" w:rsidRDefault="00F47305" w:rsidP="00D87FEA">
      <w:pPr>
        <w:pStyle w:val="Heading2"/>
        <w:jc w:val="right"/>
        <w:rPr>
          <w:rFonts w:ascii="Verdana" w:hAnsi="Verdana" w:cs="Calibri"/>
          <w:b w:val="0"/>
          <w:i/>
          <w:color w:val="auto"/>
          <w:sz w:val="18"/>
          <w:szCs w:val="40"/>
        </w:rPr>
      </w:pPr>
      <w:bookmarkStart w:id="3" w:name="_Toc337535982"/>
      <w:bookmarkStart w:id="4" w:name="_Toc418848023"/>
      <w:r>
        <w:rPr>
          <w:rFonts w:ascii="Verdana" w:hAnsi="Verdana"/>
          <w:b w:val="0"/>
          <w:i/>
          <w:color w:val="auto"/>
          <w:sz w:val="18"/>
        </w:rPr>
        <w:t>Tab. 1.1. Technische Daten</w:t>
      </w:r>
      <w:bookmarkEnd w:id="3"/>
      <w:bookmarkEnd w:id="4"/>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5521"/>
        <w:gridCol w:w="1649"/>
      </w:tblGrid>
      <w:tr w:rsidR="00F47305" w:rsidRPr="00AA1E2D" w:rsidTr="00B63CE8">
        <w:trPr>
          <w:trHeight w:val="20"/>
          <w:jc w:val="center"/>
        </w:trPr>
        <w:tc>
          <w:tcPr>
            <w:tcW w:w="0" w:type="auto"/>
            <w:tcBorders>
              <w:right w:val="nil"/>
            </w:tcBorders>
            <w:shd w:val="clear" w:color="auto" w:fill="FFFFFF"/>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Stromversorgung</w:t>
            </w:r>
          </w:p>
        </w:tc>
        <w:tc>
          <w:tcPr>
            <w:tcW w:w="0" w:type="auto"/>
            <w:tcBorders>
              <w:left w:val="nil"/>
            </w:tcBorders>
            <w:shd w:val="clear" w:color="auto" w:fill="FFFFFF"/>
            <w:vAlign w:val="center"/>
          </w:tcPr>
          <w:p w:rsidR="00F47305" w:rsidRPr="00B63CE8" w:rsidRDefault="00F47305" w:rsidP="00B63CE8">
            <w:pPr>
              <w:jc w:val="center"/>
              <w:rPr>
                <w:rFonts w:ascii="Verdana" w:hAnsi="Verdana" w:cs="Calibri"/>
                <w:b/>
                <w:bCs/>
                <w:color w:val="215868"/>
                <w:sz w:val="20"/>
              </w:rPr>
            </w:pPr>
            <w:r w:rsidRPr="00B63CE8">
              <w:rPr>
                <w:rFonts w:ascii="Verdana" w:hAnsi="Verdana"/>
                <w:b/>
                <w:bCs/>
                <w:color w:val="215868"/>
                <w:sz w:val="20"/>
              </w:rPr>
              <w:t>~</w:t>
            </w:r>
            <w:r w:rsidRPr="00B63CE8">
              <w:rPr>
                <w:rFonts w:ascii="Verdana" w:hAnsi="Verdana"/>
                <w:bCs/>
                <w:color w:val="215868"/>
                <w:sz w:val="20"/>
              </w:rPr>
              <w:t>230 V/50 Hz</w:t>
            </w:r>
          </w:p>
        </w:tc>
      </w:tr>
      <w:tr w:rsidR="00F47305" w:rsidRPr="00AA1E2D" w:rsidTr="00B63CE8">
        <w:trPr>
          <w:trHeight w:val="20"/>
          <w:jc w:val="center"/>
        </w:trPr>
        <w:tc>
          <w:tcPr>
            <w:tcW w:w="0" w:type="auto"/>
            <w:tcBorders>
              <w:right w:val="nil"/>
            </w:tcBorders>
            <w:shd w:val="clear" w:color="auto" w:fill="D3DFEE"/>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Leistungsaufnahme</w:t>
            </w:r>
          </w:p>
        </w:tc>
        <w:tc>
          <w:tcPr>
            <w:tcW w:w="0" w:type="auto"/>
            <w:tcBorders>
              <w:left w:val="nil"/>
            </w:tcBorders>
            <w:shd w:val="clear" w:color="auto" w:fill="D3DFEE"/>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&lt; 5VA</w:t>
            </w:r>
          </w:p>
        </w:tc>
      </w:tr>
      <w:tr w:rsidR="00F47305" w:rsidRPr="00AA1E2D" w:rsidTr="00B63CE8">
        <w:trPr>
          <w:trHeight w:val="20"/>
          <w:jc w:val="center"/>
        </w:trPr>
        <w:tc>
          <w:tcPr>
            <w:tcW w:w="0" w:type="auto"/>
            <w:gridSpan w:val="2"/>
            <w:vAlign w:val="center"/>
          </w:tcPr>
          <w:p w:rsidR="00F47305" w:rsidRPr="00B63CE8" w:rsidRDefault="00F47305" w:rsidP="00B63CE8">
            <w:pPr>
              <w:jc w:val="center"/>
              <w:rPr>
                <w:rFonts w:ascii="Verdana" w:hAnsi="Verdana" w:cs="Calibri"/>
                <w:b/>
                <w:bCs/>
                <w:color w:val="215868"/>
                <w:sz w:val="20"/>
              </w:rPr>
            </w:pPr>
            <w:r w:rsidRPr="00B63CE8">
              <w:rPr>
                <w:rFonts w:ascii="Verdana" w:hAnsi="Verdana"/>
                <w:b/>
                <w:bCs/>
                <w:color w:val="215868"/>
                <w:sz w:val="20"/>
              </w:rPr>
              <w:t>REGELAUSGÄNGE:</w:t>
            </w:r>
          </w:p>
        </w:tc>
      </w:tr>
      <w:tr w:rsidR="00F47305" w:rsidRPr="00AA1E2D" w:rsidTr="00B63CE8">
        <w:trPr>
          <w:trHeight w:val="20"/>
          <w:jc w:val="center"/>
        </w:trPr>
        <w:tc>
          <w:tcPr>
            <w:tcW w:w="0" w:type="auto"/>
            <w:tcBorders>
              <w:right w:val="nil"/>
            </w:tcBorders>
            <w:shd w:val="clear" w:color="auto" w:fill="D3DFEE"/>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Heizwasserpumpe</w:t>
            </w:r>
          </w:p>
        </w:tc>
        <w:tc>
          <w:tcPr>
            <w:tcW w:w="0" w:type="auto"/>
            <w:tcBorders>
              <w:left w:val="nil"/>
            </w:tcBorders>
            <w:shd w:val="clear" w:color="auto" w:fill="D3DFEE"/>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100W</w:t>
            </w:r>
          </w:p>
        </w:tc>
      </w:tr>
      <w:tr w:rsidR="00F47305" w:rsidRPr="00AA1E2D" w:rsidTr="00B63CE8">
        <w:trPr>
          <w:trHeight w:val="20"/>
          <w:jc w:val="center"/>
        </w:trPr>
        <w:tc>
          <w:tcPr>
            <w:tcW w:w="0" w:type="auto"/>
            <w:tcBorders>
              <w:right w:val="nil"/>
            </w:tcBorders>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Brauchwasserpumpe</w:t>
            </w:r>
          </w:p>
        </w:tc>
        <w:tc>
          <w:tcPr>
            <w:tcW w:w="0" w:type="auto"/>
            <w:tcBorders>
              <w:left w:val="nil"/>
            </w:tcBorders>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100W</w:t>
            </w:r>
          </w:p>
        </w:tc>
      </w:tr>
      <w:tr w:rsidR="00F47305" w:rsidRPr="00AA1E2D" w:rsidTr="00B63CE8">
        <w:trPr>
          <w:trHeight w:val="20"/>
          <w:jc w:val="center"/>
        </w:trPr>
        <w:tc>
          <w:tcPr>
            <w:tcW w:w="0" w:type="auto"/>
            <w:tcBorders>
              <w:right w:val="nil"/>
            </w:tcBorders>
            <w:shd w:val="clear" w:color="auto" w:fill="D3DFEE"/>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Zirkulationspumpe</w:t>
            </w:r>
          </w:p>
        </w:tc>
        <w:tc>
          <w:tcPr>
            <w:tcW w:w="0" w:type="auto"/>
            <w:tcBorders>
              <w:left w:val="nil"/>
            </w:tcBorders>
            <w:shd w:val="clear" w:color="auto" w:fill="D3DFEE"/>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100W</w:t>
            </w:r>
          </w:p>
        </w:tc>
      </w:tr>
      <w:tr w:rsidR="00F47305" w:rsidRPr="00AA1E2D" w:rsidTr="00B63CE8">
        <w:trPr>
          <w:trHeight w:val="20"/>
          <w:jc w:val="center"/>
        </w:trPr>
        <w:tc>
          <w:tcPr>
            <w:tcW w:w="0" w:type="auto"/>
            <w:tcBorders>
              <w:right w:val="nil"/>
            </w:tcBorders>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Zusatzpumpe</w:t>
            </w:r>
          </w:p>
        </w:tc>
        <w:tc>
          <w:tcPr>
            <w:tcW w:w="0" w:type="auto"/>
            <w:tcBorders>
              <w:left w:val="nil"/>
            </w:tcBorders>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100W</w:t>
            </w:r>
          </w:p>
        </w:tc>
      </w:tr>
      <w:tr w:rsidR="00F47305" w:rsidRPr="00AA1E2D" w:rsidTr="00B63CE8">
        <w:trPr>
          <w:trHeight w:val="20"/>
          <w:jc w:val="center"/>
        </w:trPr>
        <w:tc>
          <w:tcPr>
            <w:tcW w:w="0" w:type="auto"/>
            <w:tcBorders>
              <w:right w:val="nil"/>
            </w:tcBorders>
            <w:shd w:val="clear" w:color="auto" w:fill="D3DFEE"/>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Gebläse</w:t>
            </w:r>
          </w:p>
        </w:tc>
        <w:tc>
          <w:tcPr>
            <w:tcW w:w="0" w:type="auto"/>
            <w:tcBorders>
              <w:left w:val="nil"/>
            </w:tcBorders>
            <w:shd w:val="clear" w:color="auto" w:fill="D3DFEE"/>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150W</w:t>
            </w:r>
          </w:p>
        </w:tc>
      </w:tr>
      <w:tr w:rsidR="00F47305" w:rsidRPr="00AA1E2D" w:rsidTr="00B63CE8">
        <w:trPr>
          <w:trHeight w:val="20"/>
          <w:jc w:val="center"/>
        </w:trPr>
        <w:tc>
          <w:tcPr>
            <w:tcW w:w="0" w:type="auto"/>
            <w:tcBorders>
              <w:right w:val="nil"/>
            </w:tcBorders>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Beschickungsvorrichtung</w:t>
            </w:r>
          </w:p>
        </w:tc>
        <w:tc>
          <w:tcPr>
            <w:tcW w:w="0" w:type="auto"/>
            <w:tcBorders>
              <w:left w:val="nil"/>
            </w:tcBorders>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200W</w:t>
            </w:r>
          </w:p>
        </w:tc>
      </w:tr>
      <w:tr w:rsidR="00F47305" w:rsidRPr="00AA1E2D" w:rsidTr="00B63CE8">
        <w:trPr>
          <w:trHeight w:val="20"/>
          <w:jc w:val="center"/>
        </w:trPr>
        <w:tc>
          <w:tcPr>
            <w:tcW w:w="0" w:type="auto"/>
            <w:tcBorders>
              <w:right w:val="nil"/>
            </w:tcBorders>
            <w:shd w:val="clear" w:color="auto" w:fill="D3DFEE"/>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Zündvorrichtung</w:t>
            </w:r>
          </w:p>
        </w:tc>
        <w:tc>
          <w:tcPr>
            <w:tcW w:w="0" w:type="auto"/>
            <w:tcBorders>
              <w:left w:val="nil"/>
            </w:tcBorders>
            <w:shd w:val="clear" w:color="auto" w:fill="D3DFEE"/>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900W</w:t>
            </w:r>
          </w:p>
        </w:tc>
      </w:tr>
      <w:tr w:rsidR="00F47305" w:rsidRPr="00AA1E2D" w:rsidTr="00B63CE8">
        <w:trPr>
          <w:trHeight w:val="20"/>
          <w:jc w:val="center"/>
        </w:trPr>
        <w:tc>
          <w:tcPr>
            <w:tcW w:w="0" w:type="auto"/>
            <w:tcBorders>
              <w:right w:val="nil"/>
            </w:tcBorders>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Reinigung des Wärmetauschers</w:t>
            </w:r>
          </w:p>
        </w:tc>
        <w:tc>
          <w:tcPr>
            <w:tcW w:w="0" w:type="auto"/>
            <w:tcBorders>
              <w:left w:val="nil"/>
            </w:tcBorders>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100W</w:t>
            </w:r>
          </w:p>
        </w:tc>
      </w:tr>
      <w:tr w:rsidR="00F47305" w:rsidRPr="00AA1E2D" w:rsidTr="00B63CE8">
        <w:trPr>
          <w:trHeight w:val="20"/>
          <w:jc w:val="center"/>
        </w:trPr>
        <w:tc>
          <w:tcPr>
            <w:tcW w:w="0" w:type="auto"/>
            <w:tcBorders>
              <w:right w:val="nil"/>
            </w:tcBorders>
            <w:shd w:val="clear" w:color="auto" w:fill="D3DFEE"/>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Mischventil</w:t>
            </w:r>
          </w:p>
        </w:tc>
        <w:tc>
          <w:tcPr>
            <w:tcW w:w="0" w:type="auto"/>
            <w:tcBorders>
              <w:left w:val="nil"/>
            </w:tcBorders>
            <w:shd w:val="clear" w:color="auto" w:fill="D3DFEE"/>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50W</w:t>
            </w:r>
          </w:p>
        </w:tc>
      </w:tr>
      <w:tr w:rsidR="00F47305" w:rsidRPr="00AA1E2D" w:rsidTr="00B63CE8">
        <w:trPr>
          <w:trHeight w:val="20"/>
          <w:jc w:val="center"/>
        </w:trPr>
        <w:tc>
          <w:tcPr>
            <w:tcW w:w="0" w:type="auto"/>
            <w:tcBorders>
              <w:right w:val="nil"/>
            </w:tcBorders>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Stromversorgung der Lambda Sonde</w:t>
            </w:r>
          </w:p>
        </w:tc>
        <w:tc>
          <w:tcPr>
            <w:tcW w:w="0" w:type="auto"/>
            <w:tcBorders>
              <w:left w:val="nil"/>
            </w:tcBorders>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18W</w:t>
            </w:r>
          </w:p>
        </w:tc>
      </w:tr>
      <w:tr w:rsidR="00F47305" w:rsidRPr="00AA1E2D" w:rsidTr="00B63CE8">
        <w:trPr>
          <w:trHeight w:val="20"/>
          <w:jc w:val="center"/>
        </w:trPr>
        <w:tc>
          <w:tcPr>
            <w:tcW w:w="0" w:type="auto"/>
            <w:gridSpan w:val="2"/>
            <w:shd w:val="clear" w:color="auto" w:fill="D3DFEE"/>
            <w:vAlign w:val="center"/>
          </w:tcPr>
          <w:p w:rsidR="00F47305" w:rsidRPr="00B63CE8" w:rsidRDefault="00F47305" w:rsidP="00B63CE8">
            <w:pPr>
              <w:jc w:val="center"/>
              <w:rPr>
                <w:rFonts w:ascii="Verdana" w:hAnsi="Verdana" w:cs="Calibri"/>
                <w:b/>
                <w:bCs/>
                <w:color w:val="215868"/>
                <w:sz w:val="20"/>
              </w:rPr>
            </w:pPr>
            <w:r w:rsidRPr="00B63CE8">
              <w:rPr>
                <w:rFonts w:ascii="Verdana" w:hAnsi="Verdana"/>
                <w:b/>
                <w:bCs/>
                <w:color w:val="215868"/>
                <w:sz w:val="20"/>
              </w:rPr>
              <w:t>BETRIEBSTEMPERATUR:</w:t>
            </w:r>
          </w:p>
        </w:tc>
      </w:tr>
      <w:tr w:rsidR="00F47305" w:rsidRPr="00AA1E2D" w:rsidTr="00B63CE8">
        <w:trPr>
          <w:trHeight w:val="20"/>
          <w:jc w:val="center"/>
        </w:trPr>
        <w:tc>
          <w:tcPr>
            <w:tcW w:w="0" w:type="auto"/>
            <w:tcBorders>
              <w:right w:val="nil"/>
            </w:tcBorders>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Kesseltemperatur</w:t>
            </w:r>
          </w:p>
        </w:tc>
        <w:tc>
          <w:tcPr>
            <w:tcW w:w="0" w:type="auto"/>
            <w:tcBorders>
              <w:left w:val="nil"/>
            </w:tcBorders>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55 - 80 °C</w:t>
            </w:r>
          </w:p>
        </w:tc>
      </w:tr>
      <w:tr w:rsidR="00F47305" w:rsidRPr="00AA1E2D" w:rsidTr="00B63CE8">
        <w:trPr>
          <w:trHeight w:val="20"/>
          <w:jc w:val="center"/>
        </w:trPr>
        <w:tc>
          <w:tcPr>
            <w:tcW w:w="0" w:type="auto"/>
            <w:tcBorders>
              <w:right w:val="nil"/>
            </w:tcBorders>
            <w:shd w:val="clear" w:color="auto" w:fill="D3DFEE"/>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Brauchwassertemperatur</w:t>
            </w:r>
          </w:p>
        </w:tc>
        <w:tc>
          <w:tcPr>
            <w:tcW w:w="0" w:type="auto"/>
            <w:tcBorders>
              <w:left w:val="nil"/>
            </w:tcBorders>
            <w:shd w:val="clear" w:color="auto" w:fill="D3DFEE"/>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5 - 80 °C</w:t>
            </w:r>
          </w:p>
        </w:tc>
      </w:tr>
      <w:tr w:rsidR="00F47305" w:rsidRPr="00AA1E2D" w:rsidTr="00B63CE8">
        <w:trPr>
          <w:trHeight w:val="20"/>
          <w:jc w:val="center"/>
        </w:trPr>
        <w:tc>
          <w:tcPr>
            <w:tcW w:w="0" w:type="auto"/>
            <w:tcBorders>
              <w:right w:val="nil"/>
            </w:tcBorders>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Abweichung der Temperaturmessung</w:t>
            </w:r>
          </w:p>
        </w:tc>
        <w:tc>
          <w:tcPr>
            <w:tcW w:w="0" w:type="auto"/>
            <w:tcBorders>
              <w:left w:val="nil"/>
            </w:tcBorders>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+/-5 °C</w:t>
            </w:r>
          </w:p>
        </w:tc>
      </w:tr>
      <w:tr w:rsidR="00F47305" w:rsidRPr="00AA1E2D" w:rsidTr="00B63CE8">
        <w:trPr>
          <w:trHeight w:val="20"/>
          <w:jc w:val="center"/>
        </w:trPr>
        <w:tc>
          <w:tcPr>
            <w:tcW w:w="0" w:type="auto"/>
            <w:tcBorders>
              <w:right w:val="nil"/>
            </w:tcBorders>
            <w:shd w:val="clear" w:color="auto" w:fill="D3DFEE"/>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Umgebungstemperatur des Heizkessels</w:t>
            </w:r>
          </w:p>
        </w:tc>
        <w:tc>
          <w:tcPr>
            <w:tcW w:w="0" w:type="auto"/>
            <w:tcBorders>
              <w:left w:val="nil"/>
            </w:tcBorders>
            <w:shd w:val="clear" w:color="auto" w:fill="D3DFEE"/>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2 - 55 °C</w:t>
            </w:r>
          </w:p>
        </w:tc>
      </w:tr>
      <w:tr w:rsidR="00F47305" w:rsidRPr="00AA1E2D" w:rsidTr="00B63CE8">
        <w:trPr>
          <w:trHeight w:val="20"/>
          <w:jc w:val="center"/>
        </w:trPr>
        <w:tc>
          <w:tcPr>
            <w:tcW w:w="0" w:type="auto"/>
            <w:tcBorders>
              <w:right w:val="nil"/>
            </w:tcBorders>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Feuchtigkeit</w:t>
            </w:r>
          </w:p>
        </w:tc>
        <w:tc>
          <w:tcPr>
            <w:tcW w:w="0" w:type="auto"/>
            <w:tcBorders>
              <w:left w:val="nil"/>
            </w:tcBorders>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5 - 95 %</w:t>
            </w:r>
          </w:p>
        </w:tc>
      </w:tr>
      <w:tr w:rsidR="00F47305" w:rsidRPr="00AA1E2D" w:rsidTr="00B63CE8">
        <w:trPr>
          <w:trHeight w:val="20"/>
          <w:jc w:val="center"/>
        </w:trPr>
        <w:tc>
          <w:tcPr>
            <w:tcW w:w="0" w:type="auto"/>
            <w:tcBorders>
              <w:right w:val="nil"/>
            </w:tcBorders>
            <w:shd w:val="clear" w:color="auto" w:fill="D3DFEE"/>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Warnsignaltemperatur des Heizkessels</w:t>
            </w:r>
          </w:p>
        </w:tc>
        <w:tc>
          <w:tcPr>
            <w:tcW w:w="0" w:type="auto"/>
            <w:tcBorders>
              <w:left w:val="nil"/>
            </w:tcBorders>
            <w:shd w:val="clear" w:color="auto" w:fill="D3DFEE"/>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90 °C</w:t>
            </w:r>
          </w:p>
        </w:tc>
      </w:tr>
      <w:tr w:rsidR="00F47305" w:rsidRPr="00AA1E2D" w:rsidTr="00B63CE8">
        <w:trPr>
          <w:trHeight w:val="20"/>
          <w:jc w:val="center"/>
        </w:trPr>
        <w:tc>
          <w:tcPr>
            <w:tcW w:w="0" w:type="auto"/>
            <w:tcBorders>
              <w:right w:val="nil"/>
            </w:tcBorders>
            <w:vAlign w:val="center"/>
          </w:tcPr>
          <w:p w:rsidR="00F47305" w:rsidRPr="00B63CE8" w:rsidRDefault="00F47305" w:rsidP="00B63CE8">
            <w:pPr>
              <w:jc w:val="left"/>
              <w:rPr>
                <w:rFonts w:ascii="Verdana" w:hAnsi="Verdana" w:cs="Calibri"/>
                <w:b/>
                <w:bCs/>
                <w:color w:val="215868"/>
                <w:sz w:val="20"/>
              </w:rPr>
            </w:pPr>
            <w:r w:rsidRPr="00B63CE8">
              <w:rPr>
                <w:rFonts w:ascii="Verdana" w:hAnsi="Verdana"/>
                <w:b/>
                <w:bCs/>
                <w:color w:val="215868"/>
                <w:sz w:val="20"/>
              </w:rPr>
              <w:t>Warnsignaltemperatur des Brennstoffförderers</w:t>
            </w:r>
          </w:p>
        </w:tc>
        <w:tc>
          <w:tcPr>
            <w:tcW w:w="0" w:type="auto"/>
            <w:tcBorders>
              <w:left w:val="nil"/>
            </w:tcBorders>
            <w:vAlign w:val="center"/>
          </w:tcPr>
          <w:p w:rsidR="00F47305" w:rsidRPr="00B63CE8" w:rsidRDefault="00F47305" w:rsidP="00B63CE8">
            <w:pPr>
              <w:jc w:val="center"/>
              <w:rPr>
                <w:rFonts w:ascii="Verdana" w:hAnsi="Verdana" w:cs="Calibri"/>
                <w:color w:val="215868"/>
                <w:sz w:val="20"/>
              </w:rPr>
            </w:pPr>
            <w:r w:rsidRPr="00B63CE8">
              <w:rPr>
                <w:rFonts w:ascii="Verdana" w:hAnsi="Verdana"/>
                <w:color w:val="215868"/>
                <w:sz w:val="20"/>
              </w:rPr>
              <w:t>80 °C</w:t>
            </w:r>
          </w:p>
        </w:tc>
      </w:tr>
    </w:tbl>
    <w:p w:rsidR="00F47305" w:rsidRDefault="00F47305" w:rsidP="00FA0ABA">
      <w:pPr>
        <w:autoSpaceDE w:val="0"/>
        <w:ind w:left="360"/>
        <w:rPr>
          <w:rFonts w:ascii="Verdana" w:eastAsia="Times New Roman" w:hAnsi="Verdana" w:cs="Calibri"/>
          <w:b/>
          <w:color w:val="000000"/>
          <w:sz w:val="28"/>
        </w:rPr>
      </w:pPr>
      <w:r>
        <w:tab/>
      </w:r>
    </w:p>
    <w:p w:rsidR="00F47305" w:rsidRDefault="00F47305" w:rsidP="00FA0ABA">
      <w:pPr>
        <w:autoSpaceDE w:val="0"/>
        <w:ind w:left="360"/>
        <w:rPr>
          <w:rFonts w:ascii="Verdana" w:eastAsia="Times New Roman" w:hAnsi="Verdana" w:cs="Calibri"/>
          <w:b/>
          <w:color w:val="000000"/>
          <w:sz w:val="28"/>
        </w:rPr>
      </w:pPr>
    </w:p>
    <w:p w:rsidR="00F47305" w:rsidRDefault="00F47305" w:rsidP="00677231">
      <w:pPr>
        <w:autoSpaceDE w:val="0"/>
        <w:rPr>
          <w:rFonts w:ascii="Verdana" w:eastAsia="Times New Roman" w:hAnsi="Verdana" w:cs="Calibri"/>
          <w:b/>
          <w:color w:val="000000"/>
          <w:sz w:val="28"/>
        </w:rPr>
      </w:pPr>
    </w:p>
    <w:p w:rsidR="00F47305" w:rsidRDefault="00F47305" w:rsidP="00677231">
      <w:pPr>
        <w:autoSpaceDE w:val="0"/>
        <w:rPr>
          <w:rFonts w:ascii="Verdana" w:eastAsia="Times New Roman" w:hAnsi="Verdana" w:cs="Calibri"/>
          <w:b/>
          <w:color w:val="000000"/>
          <w:sz w:val="28"/>
        </w:rPr>
      </w:pPr>
    </w:p>
    <w:p w:rsidR="00F47305" w:rsidRPr="00AA1E2D" w:rsidRDefault="00F47305" w:rsidP="00B32918">
      <w:pPr>
        <w:pStyle w:val="Akapitzlist1"/>
        <w:numPr>
          <w:ilvl w:val="0"/>
          <w:numId w:val="24"/>
        </w:numPr>
        <w:spacing w:after="240"/>
        <w:outlineLvl w:val="0"/>
        <w:rPr>
          <w:rFonts w:ascii="Verdana" w:hAnsi="Verdana" w:cs="Calibri"/>
          <w:b/>
          <w:sz w:val="28"/>
        </w:rPr>
      </w:pPr>
      <w:bookmarkStart w:id="5" w:name="_Toc331489062"/>
      <w:bookmarkStart w:id="6" w:name="_Toc337535983"/>
      <w:bookmarkStart w:id="7" w:name="_Toc418848024"/>
      <w:r>
        <w:rPr>
          <w:rFonts w:ascii="Verdana" w:hAnsi="Verdana"/>
          <w:b/>
          <w:sz w:val="20"/>
        </w:rPr>
        <w:t>Einleitung</w:t>
      </w:r>
      <w:bookmarkEnd w:id="5"/>
      <w:bookmarkEnd w:id="6"/>
      <w:bookmarkEnd w:id="7"/>
    </w:p>
    <w:p w:rsidR="00F47305" w:rsidRPr="00AA1E2D" w:rsidRDefault="00F47305" w:rsidP="00523F8B">
      <w:pPr>
        <w:ind w:left="360"/>
        <w:rPr>
          <w:rFonts w:ascii="Verdana" w:hAnsi="Verdana" w:cs="Calibri"/>
          <w:sz w:val="20"/>
        </w:rPr>
      </w:pPr>
      <w:r>
        <w:rPr>
          <w:rFonts w:ascii="Verdana" w:hAnsi="Verdana"/>
          <w:sz w:val="20"/>
        </w:rPr>
        <w:t xml:space="preserve">Bei dem Regler </w:t>
      </w:r>
      <w:r w:rsidRPr="000227F6">
        <w:rPr>
          <w:rFonts w:ascii="Verdana" w:hAnsi="Verdana"/>
          <w:b/>
          <w:sz w:val="20"/>
        </w:rPr>
        <w:t>FL-310LG</w:t>
      </w:r>
      <w:r>
        <w:rPr>
          <w:rFonts w:ascii="Verdana" w:hAnsi="Verdana"/>
          <w:sz w:val="20"/>
        </w:rPr>
        <w:t xml:space="preserve"> handelt es sich um einen technisch fortgeschrittenes, mikroprozessorgesteuertes Regelsystem, dass für die Regelung der Betriebsparameter von mit Festbrennstoffen (wie Pellets, Getreide, Bruchkohle, Holz) betriebenen Heizkesseln bestimmt ist. Die nach den vorliegenden Bedingungen automatisch berechnete Dauer der Brennstoffzufuhr und der für den optimalen Verlauf des Verbrennungsprozesses zu dosierenden Luftmenge, erhöhen wesentlich die Umweltverträglichkeit des Prozesses sowie seine Leistung und dadurch die Wirtschaftlichkeit des Kessels. Die Uhr-Funktion stellt viele wichtige und zugleich innovative Funktionen bereit. Dazu zählt die Möglichkeit der Einstellung eines wöchentlichen Zeitplans für den Betrieb der Zirkulationspumpe und der Zusatzpumpe sowie des Brenners. Die richtige Einleitung erhöht den Nutzungskomfort des Kessels und kann zu spürbaren Betriebseinsparungen führen.</w:t>
      </w:r>
    </w:p>
    <w:p w:rsidR="00F47305" w:rsidRPr="00AA1E2D" w:rsidRDefault="00F47305" w:rsidP="00523F8B">
      <w:pPr>
        <w:ind w:left="360"/>
        <w:rPr>
          <w:rFonts w:ascii="Verdana" w:hAnsi="Verdana" w:cs="Calibri"/>
          <w:sz w:val="20"/>
        </w:rPr>
      </w:pPr>
      <w:r>
        <w:rPr>
          <w:rFonts w:ascii="Verdana" w:hAnsi="Verdana"/>
          <w:sz w:val="20"/>
        </w:rPr>
        <w:t xml:space="preserve">Dem Benutzer stehen drei automatische Betriebsarten zur Verfügung. Dadurch ist die Anpassung des Zentralheizungs- und Brauchwassersystems an den konkreten Bedarf möglich. Dies trägt zum hohen Nutzungskomfort für den Benutzer bei, der nicht ständig Änderungen an den Betriebsparametern vornehmen muss, wenn sich die Bedingungen innerhalb oder außerhalb des Gebäudes ändern. </w:t>
      </w:r>
    </w:p>
    <w:p w:rsidR="00F47305" w:rsidRPr="00AA1E2D" w:rsidRDefault="00F47305" w:rsidP="00523F8B">
      <w:pPr>
        <w:ind w:left="360"/>
        <w:rPr>
          <w:rFonts w:ascii="Verdana" w:hAnsi="Verdana" w:cs="Calibri"/>
          <w:sz w:val="20"/>
        </w:rPr>
      </w:pPr>
      <w:r>
        <w:rPr>
          <w:rFonts w:ascii="Verdana" w:hAnsi="Verdana"/>
          <w:sz w:val="20"/>
        </w:rPr>
        <w:t>Der als Zusatzausstattung erhältliche Raumtemperaturregler ermöglicht in Zusammenarbeit mit dem Heizkessel die Aufrechterhaltung einer konstanten Temperatur in den am häufigsten genutzten Räumen.</w:t>
      </w:r>
    </w:p>
    <w:p w:rsidR="00F47305" w:rsidRPr="00AA1E2D" w:rsidRDefault="00F47305" w:rsidP="00523F8B">
      <w:pPr>
        <w:ind w:left="360"/>
        <w:rPr>
          <w:rFonts w:ascii="Verdana" w:hAnsi="Verdana" w:cs="Calibri"/>
          <w:sz w:val="20"/>
        </w:rPr>
      </w:pPr>
      <w:r>
        <w:rPr>
          <w:rFonts w:ascii="Verdana" w:hAnsi="Verdana"/>
          <w:sz w:val="20"/>
        </w:rPr>
        <w:t>Die Messung der Abgastemperatur und des Sauerstoffgehalts im Abgas ermöglichen das Erreichen einer hohen Heizleistung des Kessels. Die Lambda Sonde ist das zentrale für den Verbrennungsprozess verantwortliche Element, und zusammen mit anderen Elementen des Kessels trägt sie zu einer wesentlichen Erhöhung der Effektivität seines Betriebs bei. Dies führt wiederum zu einer Verringerung der Betriebskosten und des negativen Einflusses auf die Umwelt.</w:t>
      </w:r>
    </w:p>
    <w:p w:rsidR="00F47305" w:rsidRPr="00AA1E2D" w:rsidRDefault="00F47305" w:rsidP="00523F8B">
      <w:pPr>
        <w:ind w:left="360"/>
        <w:rPr>
          <w:rFonts w:ascii="Verdana" w:hAnsi="Verdana" w:cs="Calibri"/>
          <w:sz w:val="20"/>
        </w:rPr>
      </w:pPr>
      <w:r>
        <w:rPr>
          <w:rFonts w:ascii="Verdana" w:hAnsi="Verdana"/>
          <w:sz w:val="20"/>
        </w:rPr>
        <w:t>Die Regelautomatik wurde mit einer LCD-Anzeige ausgestattet, die eine Einstellung der änderbaren sowie die Kontrolle der übrigen für den Kesselbetrieb verantwortlichen Parameter ermöglicht. Das Programm ist intuitiv und die Einstellung der Parameter stellt selbst für ungeübte Nutzer kein Problem dar.</w:t>
      </w:r>
    </w:p>
    <w:p w:rsidR="00F47305" w:rsidRPr="00AA1E2D" w:rsidRDefault="00F47305" w:rsidP="00523F8B">
      <w:pPr>
        <w:ind w:left="360"/>
        <w:rPr>
          <w:rFonts w:ascii="Verdana" w:hAnsi="Verdana" w:cs="Calibri"/>
        </w:rPr>
      </w:pPr>
    </w:p>
    <w:p w:rsidR="00F47305" w:rsidRPr="00AA1E2D" w:rsidRDefault="00F47305" w:rsidP="00B32918">
      <w:pPr>
        <w:pStyle w:val="Akapitzlist1"/>
        <w:numPr>
          <w:ilvl w:val="0"/>
          <w:numId w:val="24"/>
        </w:numPr>
        <w:spacing w:after="240"/>
        <w:outlineLvl w:val="0"/>
        <w:rPr>
          <w:rFonts w:ascii="Verdana" w:hAnsi="Verdana" w:cs="Calibri"/>
          <w:b/>
          <w:sz w:val="20"/>
        </w:rPr>
      </w:pPr>
      <w:bookmarkStart w:id="8" w:name="_Toc331489063"/>
      <w:bookmarkStart w:id="9" w:name="_Toc337535984"/>
      <w:bookmarkStart w:id="10" w:name="_Toc418848025"/>
      <w:r>
        <w:rPr>
          <w:rFonts w:ascii="Verdana" w:hAnsi="Verdana"/>
          <w:b/>
          <w:sz w:val="20"/>
        </w:rPr>
        <w:t>Regelumgebung</w:t>
      </w:r>
      <w:bookmarkEnd w:id="8"/>
      <w:bookmarkEnd w:id="9"/>
      <w:bookmarkEnd w:id="10"/>
    </w:p>
    <w:p w:rsidR="00F47305" w:rsidRPr="00AA1E2D" w:rsidRDefault="00F47305" w:rsidP="00523F8B">
      <w:pPr>
        <w:ind w:left="360"/>
        <w:rPr>
          <w:rFonts w:ascii="Verdana" w:hAnsi="Verdana" w:cs="Calibri"/>
          <w:sz w:val="20"/>
        </w:rPr>
      </w:pPr>
      <w:r>
        <w:rPr>
          <w:rFonts w:ascii="Verdana" w:hAnsi="Verdana"/>
          <w:sz w:val="20"/>
        </w:rPr>
        <w:t xml:space="preserve">Die Regelung kontrolliert den Zustand und regelt den Heizkesselbetrieb. Der Kessel muss mindestens mit einem Brennstoffförderer, Gebläse sowie einer Heizwasser- und Brauchwasserpumpe ausgerüstet sein. Darüber hinaus wird die Installation </w:t>
      </w:r>
      <w:r>
        <w:rPr>
          <w:rFonts w:ascii="Verdana" w:hAnsi="Verdana"/>
          <w:b/>
          <w:sz w:val="20"/>
        </w:rPr>
        <w:t>vor allem einer Lambda Sonde, Zündvorrichtung, eines Stellmotors für das Mischventil des Heizungskreislaufs und einer Zirkulationspumpe empfohlen.</w:t>
      </w:r>
      <w:r>
        <w:rPr>
          <w:rFonts w:ascii="Verdana" w:hAnsi="Verdana"/>
          <w:sz w:val="20"/>
        </w:rPr>
        <w:t xml:space="preserve">  </w:t>
      </w:r>
    </w:p>
    <w:p w:rsidR="00F47305" w:rsidRPr="00AA1E2D" w:rsidRDefault="00F47305" w:rsidP="00FF32A0">
      <w:pPr>
        <w:ind w:left="360"/>
        <w:rPr>
          <w:rFonts w:ascii="Verdana" w:hAnsi="Verdana" w:cs="Calibri"/>
          <w:sz w:val="20"/>
        </w:rPr>
      </w:pPr>
      <w:r>
        <w:rPr>
          <w:rFonts w:ascii="Verdana" w:hAnsi="Verdana"/>
          <w:sz w:val="20"/>
        </w:rPr>
        <w:t>Für ein ordnungsgemäßes Funktionieren des Reglers müssen Temperaturfühler zur Messung der folgenden Temperaturen angeschlossen werden:</w:t>
      </w:r>
    </w:p>
    <w:p w:rsidR="00F47305" w:rsidRPr="00AA1E2D" w:rsidRDefault="00F47305" w:rsidP="00523F8B">
      <w:pPr>
        <w:pStyle w:val="Akapitzlist1"/>
        <w:numPr>
          <w:ilvl w:val="0"/>
          <w:numId w:val="2"/>
        </w:numPr>
        <w:rPr>
          <w:rFonts w:ascii="Verdana" w:hAnsi="Verdana" w:cs="Calibri"/>
          <w:sz w:val="20"/>
        </w:rPr>
      </w:pPr>
      <w:r>
        <w:rPr>
          <w:rFonts w:ascii="Verdana" w:hAnsi="Verdana"/>
          <w:sz w:val="20"/>
        </w:rPr>
        <w:t>Wassertemperatur im Warmwasserboiler (CNT-125)</w:t>
      </w:r>
    </w:p>
    <w:p w:rsidR="00F47305" w:rsidRPr="00AA1E2D" w:rsidRDefault="00F47305" w:rsidP="00523F8B">
      <w:pPr>
        <w:pStyle w:val="Akapitzlist1"/>
        <w:numPr>
          <w:ilvl w:val="0"/>
          <w:numId w:val="2"/>
        </w:numPr>
        <w:rPr>
          <w:rFonts w:ascii="Verdana" w:hAnsi="Verdana" w:cs="Calibri"/>
          <w:sz w:val="20"/>
        </w:rPr>
      </w:pPr>
      <w:r>
        <w:rPr>
          <w:rFonts w:ascii="Verdana" w:hAnsi="Verdana"/>
          <w:sz w:val="20"/>
        </w:rPr>
        <w:t>Außentemperatur (für den wettergeführten Betrieb) (CNT-125)</w:t>
      </w:r>
    </w:p>
    <w:p w:rsidR="00F47305" w:rsidRPr="00AA1E2D" w:rsidRDefault="00F47305" w:rsidP="00523F8B">
      <w:pPr>
        <w:pStyle w:val="Akapitzlist1"/>
        <w:numPr>
          <w:ilvl w:val="0"/>
          <w:numId w:val="2"/>
        </w:numPr>
        <w:rPr>
          <w:rFonts w:ascii="Verdana" w:hAnsi="Verdana" w:cs="Calibri"/>
          <w:sz w:val="20"/>
        </w:rPr>
      </w:pPr>
      <w:r>
        <w:rPr>
          <w:rFonts w:ascii="Verdana" w:hAnsi="Verdana"/>
          <w:sz w:val="20"/>
        </w:rPr>
        <w:t>Abgastemperatur (CPT-300)</w:t>
      </w:r>
    </w:p>
    <w:p w:rsidR="00F47305" w:rsidRPr="00AA1E2D" w:rsidRDefault="00F47305" w:rsidP="00523F8B">
      <w:pPr>
        <w:pStyle w:val="Akapitzlist1"/>
        <w:numPr>
          <w:ilvl w:val="0"/>
          <w:numId w:val="2"/>
        </w:numPr>
        <w:rPr>
          <w:rFonts w:ascii="Verdana" w:hAnsi="Verdana" w:cs="Calibri"/>
          <w:sz w:val="20"/>
        </w:rPr>
      </w:pPr>
      <w:r>
        <w:rPr>
          <w:rFonts w:ascii="Verdana" w:hAnsi="Verdana"/>
          <w:sz w:val="20"/>
        </w:rPr>
        <w:t>Temperatur des Wärmetauschers im Heizkessel (CNT-125)</w:t>
      </w:r>
    </w:p>
    <w:p w:rsidR="00F47305" w:rsidRDefault="00F47305" w:rsidP="00523F8B">
      <w:pPr>
        <w:pStyle w:val="Akapitzlist1"/>
        <w:numPr>
          <w:ilvl w:val="0"/>
          <w:numId w:val="2"/>
        </w:numPr>
        <w:rPr>
          <w:rFonts w:ascii="Verdana" w:hAnsi="Verdana" w:cs="Calibri"/>
          <w:sz w:val="20"/>
        </w:rPr>
      </w:pPr>
      <w:r>
        <w:rPr>
          <w:rFonts w:ascii="Verdana" w:hAnsi="Verdana"/>
          <w:sz w:val="20"/>
        </w:rPr>
        <w:t>Temperatur des Brennstoffförderermechanismus (CNT-125)</w:t>
      </w:r>
    </w:p>
    <w:p w:rsidR="00F47305" w:rsidRDefault="00F47305" w:rsidP="00FA6C49">
      <w:pPr>
        <w:autoSpaceDE w:val="0"/>
        <w:rPr>
          <w:rFonts w:ascii="Calibri" w:hAnsi="Calibri" w:cs="Calibri"/>
          <w:noProof/>
        </w:rPr>
      </w:pPr>
    </w:p>
    <w:p w:rsidR="00F47305" w:rsidRPr="00FA6C49" w:rsidRDefault="00F47305" w:rsidP="00FA6C49">
      <w:pPr>
        <w:autoSpaceDE w:val="0"/>
        <w:rPr>
          <w:rFonts w:ascii="Verdana" w:eastAsia="Times New Roman" w:hAnsi="Verdana" w:cs="Calibri"/>
          <w:b/>
          <w:color w:val="000000"/>
        </w:rPr>
      </w:pPr>
      <w:r w:rsidRPr="00B63CE8">
        <w:rPr>
          <w:rFonts w:ascii="Calibri" w:hAnsi="Calibri" w:cs="Calibri"/>
          <w:noProof/>
          <w:lang w:val="pl-PL" w:eastAsia="pl-PL"/>
        </w:rPr>
        <w:pict>
          <v:shape id="Obraz 1" o:spid="_x0000_i1027" type="#_x0000_t75" style="width:494.25pt;height:387pt;visibility:visible" filled="t">
            <v:imagedata r:id="rId10" o:title=""/>
          </v:shape>
        </w:pict>
      </w:r>
    </w:p>
    <w:p w:rsidR="00F47305" w:rsidRPr="00D87FEA" w:rsidRDefault="00F47305" w:rsidP="00D87FEA">
      <w:pPr>
        <w:pStyle w:val="Heading2"/>
        <w:jc w:val="right"/>
        <w:rPr>
          <w:rFonts w:ascii="Verdana" w:hAnsi="Verdana" w:cs="Calibri"/>
          <w:b w:val="0"/>
          <w:i/>
          <w:color w:val="auto"/>
          <w:sz w:val="18"/>
        </w:rPr>
      </w:pPr>
      <w:bookmarkStart w:id="11" w:name="_Toc337535985"/>
      <w:bookmarkStart w:id="12" w:name="_Toc418848026"/>
      <w:r>
        <w:rPr>
          <w:rFonts w:ascii="Verdana" w:hAnsi="Verdana"/>
          <w:b w:val="0"/>
          <w:i/>
          <w:color w:val="auto"/>
          <w:sz w:val="18"/>
        </w:rPr>
        <w:t>Abb. 3.1. Schema der Regelumgebung</w:t>
      </w:r>
      <w:bookmarkEnd w:id="11"/>
      <w:bookmarkEnd w:id="12"/>
    </w:p>
    <w:p w:rsidR="00F47305" w:rsidRPr="00677231" w:rsidRDefault="00F47305" w:rsidP="00FA6C49">
      <w:pPr>
        <w:jc w:val="right"/>
        <w:rPr>
          <w:rFonts w:ascii="Verdana" w:hAnsi="Verdana" w:cs="Calibri"/>
          <w:i/>
          <w:sz w:val="18"/>
        </w:rPr>
      </w:pPr>
    </w:p>
    <w:p w:rsidR="00F47305" w:rsidRPr="00AA1E2D" w:rsidRDefault="00F47305" w:rsidP="008753E0">
      <w:pPr>
        <w:autoSpaceDE w:val="0"/>
        <w:spacing w:after="240"/>
        <w:ind w:left="450"/>
        <w:jc w:val="center"/>
        <w:rPr>
          <w:rFonts w:ascii="Verdana" w:eastAsia="Times New Roman" w:hAnsi="Verdana" w:cs="Calibri"/>
          <w:b/>
          <w:color w:val="000000"/>
        </w:rPr>
      </w:pPr>
      <w:r w:rsidRPr="00B63CE8">
        <w:rPr>
          <w:rFonts w:ascii="Calibri" w:hAnsi="Calibri" w:cs="Calibri"/>
          <w:noProof/>
          <w:sz w:val="18"/>
          <w:szCs w:val="20"/>
          <w:lang w:val="pl-PL" w:eastAsia="pl-PL"/>
        </w:rPr>
        <w:pict>
          <v:shape id="Obraz 9" o:spid="_x0000_i1028" type="#_x0000_t75" style="width:267.75pt;height:213pt;visibility:visible">
            <v:imagedata r:id="rId11" o:title=""/>
          </v:shape>
        </w:pict>
      </w:r>
    </w:p>
    <w:p w:rsidR="00F47305" w:rsidRPr="00D87FEA" w:rsidRDefault="00F47305" w:rsidP="00D87FEA">
      <w:pPr>
        <w:pStyle w:val="Heading2"/>
        <w:jc w:val="right"/>
        <w:rPr>
          <w:rFonts w:ascii="Verdana" w:hAnsi="Verdana" w:cs="Calibri"/>
          <w:b w:val="0"/>
          <w:i/>
          <w:color w:val="auto"/>
          <w:sz w:val="18"/>
        </w:rPr>
      </w:pPr>
      <w:bookmarkStart w:id="13" w:name="_Toc337535986"/>
      <w:bookmarkStart w:id="14" w:name="_Toc418848027"/>
      <w:r>
        <w:rPr>
          <w:rFonts w:ascii="Verdana" w:hAnsi="Verdana"/>
          <w:b w:val="0"/>
          <w:i/>
          <w:color w:val="auto"/>
          <w:sz w:val="18"/>
        </w:rPr>
        <w:t>Abb. 3.2. Schema der Regelumgebung forts.</w:t>
      </w:r>
      <w:bookmarkEnd w:id="13"/>
      <w:bookmarkEnd w:id="14"/>
    </w:p>
    <w:p w:rsidR="00F47305" w:rsidRPr="00677231" w:rsidRDefault="00F47305" w:rsidP="00677231">
      <w:pPr>
        <w:jc w:val="right"/>
        <w:rPr>
          <w:rFonts w:ascii="Verdana" w:hAnsi="Verdana" w:cs="Calibri"/>
          <w:i/>
        </w:rPr>
      </w:pPr>
    </w:p>
    <w:tbl>
      <w:tblPr>
        <w:tblW w:w="4503"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1018"/>
        <w:gridCol w:w="3485"/>
      </w:tblGrid>
      <w:tr w:rsidR="00F47305" w:rsidRPr="00EC717C" w:rsidTr="00FA0ABA">
        <w:trPr>
          <w:trHeight w:val="397"/>
          <w:jc w:val="center"/>
        </w:trPr>
        <w:tc>
          <w:tcPr>
            <w:tcW w:w="4503" w:type="dxa"/>
            <w:gridSpan w:val="2"/>
            <w:shd w:val="clear" w:color="auto" w:fill="4F81BD"/>
            <w:vAlign w:val="center"/>
          </w:tcPr>
          <w:p w:rsidR="00F47305" w:rsidRPr="00040C9E" w:rsidRDefault="00F47305" w:rsidP="00B94754">
            <w:pPr>
              <w:jc w:val="center"/>
              <w:rPr>
                <w:rFonts w:ascii="Verdana" w:hAnsi="Verdana" w:cs="Tahoma"/>
                <w:b/>
                <w:color w:val="FFFFFF"/>
                <w:sz w:val="16"/>
                <w:szCs w:val="20"/>
              </w:rPr>
            </w:pPr>
            <w:r>
              <w:rPr>
                <w:rFonts w:ascii="Verdana" w:hAnsi="Verdana"/>
                <w:b/>
                <w:color w:val="FFFFFF"/>
                <w:sz w:val="16"/>
              </w:rPr>
              <w:t>Fühler</w:t>
            </w:r>
          </w:p>
        </w:tc>
      </w:tr>
      <w:tr w:rsidR="00F47305" w:rsidRPr="00EC717C" w:rsidTr="00FA0ABA">
        <w:trPr>
          <w:trHeight w:val="397"/>
          <w:jc w:val="center"/>
        </w:trPr>
        <w:tc>
          <w:tcPr>
            <w:tcW w:w="1018" w:type="dxa"/>
            <w:tcBorders>
              <w:right w:val="nil"/>
            </w:tcBorders>
            <w:shd w:val="clear" w:color="auto" w:fill="D3DFEE"/>
            <w:vAlign w:val="center"/>
          </w:tcPr>
          <w:p w:rsidR="00F47305" w:rsidRPr="00040C9E" w:rsidRDefault="00F47305" w:rsidP="00B94754">
            <w:pPr>
              <w:rPr>
                <w:rFonts w:ascii="Verdana" w:hAnsi="Verdana" w:cs="Tahoma"/>
                <w:b/>
                <w:bCs/>
                <w:color w:val="17365D"/>
                <w:sz w:val="16"/>
                <w:szCs w:val="20"/>
              </w:rPr>
            </w:pPr>
            <w:r>
              <w:rPr>
                <w:rFonts w:ascii="Verdana" w:hAnsi="Verdana"/>
                <w:b/>
                <w:color w:val="17365D"/>
                <w:sz w:val="16"/>
              </w:rPr>
              <w:t>Tco</w:t>
            </w:r>
          </w:p>
        </w:tc>
        <w:tc>
          <w:tcPr>
            <w:tcW w:w="3485" w:type="dxa"/>
            <w:tcBorders>
              <w:left w:val="nil"/>
            </w:tcBorders>
            <w:shd w:val="clear" w:color="auto" w:fill="D3DFEE"/>
            <w:vAlign w:val="center"/>
          </w:tcPr>
          <w:p w:rsidR="00F47305" w:rsidRPr="00040C9E" w:rsidRDefault="00F47305" w:rsidP="00B94754">
            <w:pPr>
              <w:rPr>
                <w:rFonts w:ascii="Verdana" w:hAnsi="Verdana" w:cs="Tahoma"/>
                <w:color w:val="17365D"/>
                <w:sz w:val="16"/>
                <w:szCs w:val="20"/>
              </w:rPr>
            </w:pPr>
            <w:r>
              <w:rPr>
                <w:rFonts w:ascii="Verdana" w:hAnsi="Verdana"/>
                <w:color w:val="17365D"/>
                <w:sz w:val="16"/>
              </w:rPr>
              <w:t>Heizwassertemperatur</w:t>
            </w:r>
          </w:p>
        </w:tc>
      </w:tr>
      <w:tr w:rsidR="00F47305" w:rsidRPr="00EC717C" w:rsidTr="00FA0ABA">
        <w:trPr>
          <w:trHeight w:val="397"/>
          <w:jc w:val="center"/>
        </w:trPr>
        <w:tc>
          <w:tcPr>
            <w:tcW w:w="1018" w:type="dxa"/>
            <w:tcBorders>
              <w:right w:val="nil"/>
            </w:tcBorders>
            <w:vAlign w:val="center"/>
          </w:tcPr>
          <w:p w:rsidR="00F47305" w:rsidRPr="00040C9E" w:rsidRDefault="00F47305" w:rsidP="00B94754">
            <w:pPr>
              <w:rPr>
                <w:rFonts w:ascii="Verdana" w:hAnsi="Verdana" w:cs="Tahoma"/>
                <w:b/>
                <w:bCs/>
                <w:color w:val="17365D"/>
                <w:sz w:val="16"/>
                <w:szCs w:val="20"/>
              </w:rPr>
            </w:pPr>
            <w:r>
              <w:rPr>
                <w:rFonts w:ascii="Verdana" w:hAnsi="Verdana"/>
                <w:b/>
                <w:color w:val="17365D"/>
                <w:sz w:val="16"/>
              </w:rPr>
              <w:t>Tcw</w:t>
            </w:r>
          </w:p>
        </w:tc>
        <w:tc>
          <w:tcPr>
            <w:tcW w:w="3485" w:type="dxa"/>
            <w:tcBorders>
              <w:left w:val="nil"/>
            </w:tcBorders>
            <w:vAlign w:val="center"/>
          </w:tcPr>
          <w:p w:rsidR="00F47305" w:rsidRPr="00040C9E" w:rsidRDefault="00F47305" w:rsidP="00B94754">
            <w:pPr>
              <w:rPr>
                <w:rFonts w:ascii="Verdana" w:hAnsi="Verdana" w:cs="Tahoma"/>
                <w:color w:val="17365D"/>
                <w:sz w:val="16"/>
                <w:szCs w:val="20"/>
              </w:rPr>
            </w:pPr>
            <w:r>
              <w:rPr>
                <w:rFonts w:ascii="Verdana" w:hAnsi="Verdana"/>
                <w:color w:val="17365D"/>
                <w:sz w:val="16"/>
              </w:rPr>
              <w:t>Brauchwassertemperatur</w:t>
            </w:r>
          </w:p>
        </w:tc>
      </w:tr>
      <w:tr w:rsidR="00F47305" w:rsidRPr="00EC717C" w:rsidTr="00FA0ABA">
        <w:trPr>
          <w:trHeight w:val="397"/>
          <w:jc w:val="center"/>
        </w:trPr>
        <w:tc>
          <w:tcPr>
            <w:tcW w:w="1018" w:type="dxa"/>
            <w:tcBorders>
              <w:right w:val="nil"/>
            </w:tcBorders>
            <w:shd w:val="clear" w:color="auto" w:fill="D3DFEE"/>
            <w:vAlign w:val="center"/>
          </w:tcPr>
          <w:p w:rsidR="00F47305" w:rsidRPr="00040C9E" w:rsidRDefault="00F47305" w:rsidP="00B94754">
            <w:pPr>
              <w:rPr>
                <w:rFonts w:ascii="Verdana" w:hAnsi="Verdana" w:cs="Tahoma"/>
                <w:b/>
                <w:bCs/>
                <w:color w:val="17365D"/>
                <w:sz w:val="16"/>
                <w:szCs w:val="20"/>
              </w:rPr>
            </w:pPr>
            <w:r>
              <w:rPr>
                <w:rFonts w:ascii="Verdana" w:hAnsi="Verdana"/>
                <w:b/>
                <w:color w:val="17365D"/>
                <w:sz w:val="16"/>
              </w:rPr>
              <w:t>Tk</w:t>
            </w:r>
          </w:p>
        </w:tc>
        <w:tc>
          <w:tcPr>
            <w:tcW w:w="3485" w:type="dxa"/>
            <w:tcBorders>
              <w:left w:val="nil"/>
            </w:tcBorders>
            <w:shd w:val="clear" w:color="auto" w:fill="D3DFEE"/>
            <w:vAlign w:val="center"/>
          </w:tcPr>
          <w:p w:rsidR="00F47305" w:rsidRPr="00040C9E" w:rsidRDefault="00F47305" w:rsidP="00B94754">
            <w:pPr>
              <w:rPr>
                <w:rFonts w:ascii="Verdana" w:hAnsi="Verdana" w:cs="Tahoma"/>
                <w:color w:val="17365D"/>
                <w:sz w:val="16"/>
                <w:szCs w:val="20"/>
              </w:rPr>
            </w:pPr>
            <w:r>
              <w:rPr>
                <w:rFonts w:ascii="Verdana" w:hAnsi="Verdana"/>
                <w:color w:val="17365D"/>
                <w:sz w:val="16"/>
              </w:rPr>
              <w:t>Kesseltemperatur</w:t>
            </w:r>
          </w:p>
        </w:tc>
      </w:tr>
      <w:tr w:rsidR="00F47305" w:rsidRPr="00EC717C" w:rsidTr="00FA0ABA">
        <w:trPr>
          <w:trHeight w:val="397"/>
          <w:jc w:val="center"/>
        </w:trPr>
        <w:tc>
          <w:tcPr>
            <w:tcW w:w="1018" w:type="dxa"/>
            <w:tcBorders>
              <w:right w:val="nil"/>
            </w:tcBorders>
            <w:vAlign w:val="center"/>
          </w:tcPr>
          <w:p w:rsidR="00F47305" w:rsidRPr="00040C9E" w:rsidRDefault="00F47305" w:rsidP="00B94754">
            <w:pPr>
              <w:rPr>
                <w:rFonts w:ascii="Verdana" w:hAnsi="Verdana" w:cs="Tahoma"/>
                <w:b/>
                <w:bCs/>
                <w:color w:val="17365D"/>
                <w:sz w:val="16"/>
                <w:szCs w:val="20"/>
              </w:rPr>
            </w:pPr>
            <w:r>
              <w:rPr>
                <w:rFonts w:ascii="Verdana" w:hAnsi="Verdana"/>
                <w:b/>
                <w:color w:val="17365D"/>
                <w:sz w:val="16"/>
              </w:rPr>
              <w:t>Tz</w:t>
            </w:r>
          </w:p>
        </w:tc>
        <w:tc>
          <w:tcPr>
            <w:tcW w:w="3485" w:type="dxa"/>
            <w:tcBorders>
              <w:left w:val="nil"/>
            </w:tcBorders>
            <w:vAlign w:val="center"/>
          </w:tcPr>
          <w:p w:rsidR="00F47305" w:rsidRPr="00040C9E" w:rsidRDefault="00F47305" w:rsidP="00B94754">
            <w:pPr>
              <w:rPr>
                <w:rFonts w:ascii="Verdana" w:hAnsi="Verdana" w:cs="Tahoma"/>
                <w:color w:val="17365D"/>
                <w:sz w:val="16"/>
                <w:szCs w:val="20"/>
              </w:rPr>
            </w:pPr>
            <w:r>
              <w:rPr>
                <w:rFonts w:ascii="Verdana" w:hAnsi="Verdana"/>
                <w:color w:val="17365D"/>
                <w:sz w:val="16"/>
              </w:rPr>
              <w:t>Außentemperatur</w:t>
            </w:r>
          </w:p>
        </w:tc>
      </w:tr>
      <w:tr w:rsidR="00F47305" w:rsidRPr="00EC717C" w:rsidTr="00FA0ABA">
        <w:trPr>
          <w:trHeight w:val="397"/>
          <w:jc w:val="center"/>
        </w:trPr>
        <w:tc>
          <w:tcPr>
            <w:tcW w:w="1018" w:type="dxa"/>
            <w:tcBorders>
              <w:right w:val="nil"/>
            </w:tcBorders>
            <w:shd w:val="clear" w:color="auto" w:fill="D3DFEE"/>
            <w:vAlign w:val="center"/>
          </w:tcPr>
          <w:p w:rsidR="00F47305" w:rsidRPr="00040C9E" w:rsidRDefault="00F47305" w:rsidP="008753E0">
            <w:pPr>
              <w:rPr>
                <w:rFonts w:ascii="Verdana" w:hAnsi="Verdana" w:cs="Tahoma"/>
                <w:b/>
                <w:bCs/>
                <w:color w:val="17365D"/>
                <w:sz w:val="16"/>
                <w:szCs w:val="20"/>
              </w:rPr>
            </w:pPr>
            <w:r>
              <w:rPr>
                <w:rFonts w:ascii="Verdana" w:hAnsi="Verdana"/>
                <w:b/>
                <w:color w:val="17365D"/>
                <w:sz w:val="16"/>
              </w:rPr>
              <w:t>Ts</w:t>
            </w:r>
          </w:p>
        </w:tc>
        <w:tc>
          <w:tcPr>
            <w:tcW w:w="3485" w:type="dxa"/>
            <w:tcBorders>
              <w:left w:val="nil"/>
            </w:tcBorders>
            <w:shd w:val="clear" w:color="auto" w:fill="D3DFEE"/>
            <w:vAlign w:val="center"/>
          </w:tcPr>
          <w:p w:rsidR="00F47305" w:rsidRPr="00040C9E" w:rsidRDefault="00F47305" w:rsidP="00B94754">
            <w:pPr>
              <w:rPr>
                <w:rFonts w:ascii="Verdana" w:hAnsi="Verdana" w:cs="Tahoma"/>
                <w:color w:val="17365D"/>
                <w:sz w:val="16"/>
                <w:szCs w:val="20"/>
              </w:rPr>
            </w:pPr>
            <w:r>
              <w:rPr>
                <w:rFonts w:ascii="Verdana" w:hAnsi="Verdana"/>
                <w:color w:val="17365D"/>
                <w:sz w:val="16"/>
              </w:rPr>
              <w:t>Abgastemperatur</w:t>
            </w:r>
          </w:p>
        </w:tc>
      </w:tr>
      <w:tr w:rsidR="00F47305" w:rsidRPr="00EC717C" w:rsidTr="00FA0ABA">
        <w:trPr>
          <w:trHeight w:val="397"/>
          <w:jc w:val="center"/>
        </w:trPr>
        <w:tc>
          <w:tcPr>
            <w:tcW w:w="1018" w:type="dxa"/>
            <w:tcBorders>
              <w:right w:val="nil"/>
            </w:tcBorders>
            <w:vAlign w:val="center"/>
          </w:tcPr>
          <w:p w:rsidR="00F47305" w:rsidRPr="00040C9E" w:rsidRDefault="00F47305" w:rsidP="008753E0">
            <w:pPr>
              <w:rPr>
                <w:rFonts w:ascii="Verdana" w:hAnsi="Verdana" w:cs="Tahoma"/>
                <w:b/>
                <w:bCs/>
                <w:color w:val="17365D"/>
                <w:sz w:val="16"/>
                <w:szCs w:val="20"/>
              </w:rPr>
            </w:pPr>
            <w:r>
              <w:rPr>
                <w:rFonts w:ascii="Verdana" w:hAnsi="Verdana"/>
                <w:b/>
                <w:color w:val="17365D"/>
                <w:sz w:val="16"/>
              </w:rPr>
              <w:t>Tpw</w:t>
            </w:r>
          </w:p>
        </w:tc>
        <w:tc>
          <w:tcPr>
            <w:tcW w:w="3485" w:type="dxa"/>
            <w:tcBorders>
              <w:left w:val="nil"/>
            </w:tcBorders>
            <w:vAlign w:val="center"/>
          </w:tcPr>
          <w:p w:rsidR="00F47305" w:rsidRPr="00040C9E" w:rsidRDefault="00F47305" w:rsidP="00B94754">
            <w:pPr>
              <w:rPr>
                <w:rFonts w:ascii="Verdana" w:hAnsi="Verdana" w:cs="Tahoma"/>
                <w:color w:val="17365D"/>
                <w:sz w:val="16"/>
                <w:szCs w:val="20"/>
              </w:rPr>
            </w:pPr>
            <w:r>
              <w:rPr>
                <w:rFonts w:ascii="Verdana" w:hAnsi="Verdana"/>
                <w:color w:val="17365D"/>
                <w:sz w:val="16"/>
              </w:rPr>
              <w:t>Rücklauftemperatur</w:t>
            </w:r>
          </w:p>
        </w:tc>
      </w:tr>
      <w:tr w:rsidR="00F47305" w:rsidRPr="00EC717C" w:rsidTr="00FA0ABA">
        <w:trPr>
          <w:trHeight w:val="397"/>
          <w:jc w:val="center"/>
        </w:trPr>
        <w:tc>
          <w:tcPr>
            <w:tcW w:w="1018" w:type="dxa"/>
            <w:tcBorders>
              <w:right w:val="nil"/>
            </w:tcBorders>
            <w:shd w:val="clear" w:color="auto" w:fill="D3DFEE"/>
            <w:vAlign w:val="center"/>
          </w:tcPr>
          <w:p w:rsidR="00F47305" w:rsidRPr="00040C9E" w:rsidRDefault="00F47305" w:rsidP="00B94754">
            <w:pPr>
              <w:rPr>
                <w:rFonts w:ascii="Verdana" w:hAnsi="Verdana" w:cs="Tahoma"/>
                <w:b/>
                <w:bCs/>
                <w:color w:val="17365D"/>
                <w:sz w:val="16"/>
                <w:szCs w:val="20"/>
              </w:rPr>
            </w:pPr>
            <w:r>
              <w:rPr>
                <w:rFonts w:ascii="Verdana" w:hAnsi="Verdana"/>
                <w:b/>
                <w:color w:val="17365D"/>
                <w:sz w:val="16"/>
              </w:rPr>
              <w:t>Lambda</w:t>
            </w:r>
          </w:p>
        </w:tc>
        <w:tc>
          <w:tcPr>
            <w:tcW w:w="3485" w:type="dxa"/>
            <w:tcBorders>
              <w:left w:val="nil"/>
            </w:tcBorders>
            <w:shd w:val="clear" w:color="auto" w:fill="D3DFEE"/>
            <w:vAlign w:val="center"/>
          </w:tcPr>
          <w:p w:rsidR="00F47305" w:rsidRPr="00040C9E" w:rsidRDefault="00F47305" w:rsidP="00B94754">
            <w:pPr>
              <w:rPr>
                <w:rFonts w:ascii="Verdana" w:hAnsi="Verdana" w:cs="Tahoma"/>
                <w:color w:val="17365D"/>
                <w:sz w:val="16"/>
                <w:szCs w:val="20"/>
              </w:rPr>
            </w:pPr>
            <w:r>
              <w:rPr>
                <w:rFonts w:ascii="Verdana" w:hAnsi="Verdana"/>
                <w:color w:val="17365D"/>
                <w:sz w:val="16"/>
              </w:rPr>
              <w:t>Lambda Sonde</w:t>
            </w:r>
          </w:p>
        </w:tc>
      </w:tr>
      <w:tr w:rsidR="00F47305" w:rsidRPr="00EC717C" w:rsidTr="003814A6">
        <w:trPr>
          <w:trHeight w:val="397"/>
          <w:jc w:val="center"/>
        </w:trPr>
        <w:tc>
          <w:tcPr>
            <w:tcW w:w="1018" w:type="dxa"/>
            <w:tcBorders>
              <w:right w:val="nil"/>
            </w:tcBorders>
            <w:shd w:val="clear" w:color="auto" w:fill="FFFFFF"/>
            <w:vAlign w:val="center"/>
          </w:tcPr>
          <w:p w:rsidR="00F47305" w:rsidRPr="00040C9E" w:rsidRDefault="00F47305" w:rsidP="00B94754">
            <w:pPr>
              <w:rPr>
                <w:rFonts w:ascii="Verdana" w:hAnsi="Verdana" w:cs="Tahoma"/>
                <w:b/>
                <w:bCs/>
                <w:color w:val="17365D"/>
                <w:sz w:val="16"/>
                <w:szCs w:val="20"/>
              </w:rPr>
            </w:pPr>
            <w:r>
              <w:rPr>
                <w:rFonts w:ascii="Verdana" w:hAnsi="Verdana"/>
                <w:b/>
                <w:color w:val="17365D"/>
                <w:sz w:val="16"/>
              </w:rPr>
              <w:t>Tpd</w:t>
            </w:r>
          </w:p>
        </w:tc>
        <w:tc>
          <w:tcPr>
            <w:tcW w:w="3485" w:type="dxa"/>
            <w:tcBorders>
              <w:left w:val="nil"/>
            </w:tcBorders>
            <w:shd w:val="clear" w:color="auto" w:fill="FFFFFF"/>
            <w:vAlign w:val="center"/>
          </w:tcPr>
          <w:p w:rsidR="00F47305" w:rsidRPr="00040C9E" w:rsidRDefault="00F47305" w:rsidP="00B94754">
            <w:pPr>
              <w:rPr>
                <w:rFonts w:ascii="Verdana" w:hAnsi="Verdana" w:cs="Tahoma"/>
                <w:color w:val="17365D"/>
                <w:sz w:val="16"/>
                <w:szCs w:val="20"/>
              </w:rPr>
            </w:pPr>
            <w:r>
              <w:rPr>
                <w:rFonts w:ascii="Verdana" w:hAnsi="Verdana"/>
                <w:color w:val="17365D"/>
                <w:sz w:val="16"/>
              </w:rPr>
              <w:t>Brennstoffförderertemperatur</w:t>
            </w:r>
          </w:p>
        </w:tc>
      </w:tr>
      <w:tr w:rsidR="00F47305" w:rsidRPr="00EC717C" w:rsidTr="00526F27">
        <w:trPr>
          <w:trHeight w:val="397"/>
          <w:jc w:val="center"/>
        </w:trPr>
        <w:tc>
          <w:tcPr>
            <w:tcW w:w="1018" w:type="dxa"/>
            <w:tcBorders>
              <w:right w:val="nil"/>
            </w:tcBorders>
            <w:shd w:val="clear" w:color="auto" w:fill="DBE5F1"/>
            <w:vAlign w:val="center"/>
          </w:tcPr>
          <w:p w:rsidR="00F47305" w:rsidRDefault="00F47305" w:rsidP="00B94754">
            <w:pPr>
              <w:rPr>
                <w:rFonts w:ascii="Verdana" w:hAnsi="Verdana" w:cs="Tahoma"/>
                <w:b/>
                <w:bCs/>
                <w:color w:val="17365D"/>
                <w:sz w:val="16"/>
                <w:szCs w:val="20"/>
              </w:rPr>
            </w:pPr>
            <w:r>
              <w:rPr>
                <w:rFonts w:ascii="Verdana" w:hAnsi="Verdana"/>
                <w:b/>
                <w:color w:val="17365D"/>
                <w:sz w:val="16"/>
              </w:rPr>
              <w:t>Reg.pok</w:t>
            </w:r>
          </w:p>
        </w:tc>
        <w:tc>
          <w:tcPr>
            <w:tcW w:w="3485" w:type="dxa"/>
            <w:tcBorders>
              <w:left w:val="nil"/>
            </w:tcBorders>
            <w:shd w:val="clear" w:color="auto" w:fill="DBE5F1"/>
            <w:vAlign w:val="center"/>
          </w:tcPr>
          <w:p w:rsidR="00F47305" w:rsidRDefault="00F47305" w:rsidP="00B94754">
            <w:pPr>
              <w:rPr>
                <w:rFonts w:ascii="Verdana" w:hAnsi="Verdana" w:cs="Tahoma"/>
                <w:color w:val="17365D"/>
                <w:sz w:val="16"/>
                <w:szCs w:val="20"/>
              </w:rPr>
            </w:pPr>
            <w:r>
              <w:rPr>
                <w:rFonts w:ascii="Verdana" w:hAnsi="Verdana"/>
                <w:color w:val="17365D"/>
                <w:sz w:val="16"/>
              </w:rPr>
              <w:t>Raumtemperaturregler</w:t>
            </w:r>
          </w:p>
        </w:tc>
      </w:tr>
    </w:tbl>
    <w:p w:rsidR="00F47305" w:rsidRPr="00AA1E2D" w:rsidRDefault="00F47305" w:rsidP="00523F8B">
      <w:pPr>
        <w:rPr>
          <w:rFonts w:ascii="Verdana" w:hAnsi="Verdana" w:cs="Calibri"/>
          <w:sz w:val="18"/>
          <w:szCs w:val="20"/>
        </w:rPr>
      </w:pPr>
    </w:p>
    <w:p w:rsidR="00F47305" w:rsidRPr="003814A6" w:rsidRDefault="00F47305" w:rsidP="00B32918">
      <w:pPr>
        <w:pStyle w:val="Akapitzlist1"/>
        <w:numPr>
          <w:ilvl w:val="0"/>
          <w:numId w:val="24"/>
        </w:numPr>
        <w:outlineLvl w:val="0"/>
        <w:rPr>
          <w:rFonts w:ascii="Verdana" w:hAnsi="Verdana" w:cs="Calibri"/>
          <w:b/>
          <w:sz w:val="28"/>
        </w:rPr>
      </w:pPr>
      <w:bookmarkStart w:id="15" w:name="_Toc337535987"/>
      <w:bookmarkStart w:id="16" w:name="_Toc418848028"/>
      <w:r>
        <w:rPr>
          <w:rFonts w:ascii="Verdana" w:hAnsi="Verdana"/>
          <w:b/>
          <w:sz w:val="20"/>
        </w:rPr>
        <w:t>SICHERHEIT</w:t>
      </w:r>
      <w:bookmarkEnd w:id="15"/>
      <w:bookmarkEnd w:id="16"/>
    </w:p>
    <w:p w:rsidR="00F47305" w:rsidRPr="001A4193" w:rsidRDefault="00F47305" w:rsidP="003814A6">
      <w:pPr>
        <w:pStyle w:val="Akapitzlist1"/>
        <w:numPr>
          <w:ilvl w:val="0"/>
          <w:numId w:val="3"/>
        </w:numPr>
        <w:ind w:left="714" w:hanging="357"/>
        <w:rPr>
          <w:rFonts w:ascii="Verdana" w:hAnsi="Verdana" w:cs="Calibri"/>
          <w:sz w:val="20"/>
        </w:rPr>
      </w:pPr>
      <w:r>
        <w:rPr>
          <w:rFonts w:ascii="Verdana" w:hAnsi="Verdana"/>
          <w:sz w:val="20"/>
        </w:rPr>
        <w:t>Vor der Montage der Regelautomatik muss der Netzstecker gezogen und sichergestellt werden, dass wirklich keine Spannung vorhanden ist.</w:t>
      </w:r>
    </w:p>
    <w:p w:rsidR="00F47305" w:rsidRPr="001A4193" w:rsidRDefault="00F47305" w:rsidP="00523F8B">
      <w:pPr>
        <w:pStyle w:val="Akapitzlist1"/>
        <w:numPr>
          <w:ilvl w:val="0"/>
          <w:numId w:val="3"/>
        </w:numPr>
        <w:rPr>
          <w:rFonts w:ascii="Verdana" w:hAnsi="Verdana" w:cs="Calibri"/>
          <w:sz w:val="20"/>
        </w:rPr>
      </w:pPr>
      <w:r>
        <w:rPr>
          <w:rFonts w:ascii="Verdana" w:hAnsi="Verdana"/>
          <w:sz w:val="20"/>
        </w:rPr>
        <w:t>Das Regelmodul bildet mit dem Paneel eine Einheit und kann nicht allein verwendet werden.</w:t>
      </w:r>
    </w:p>
    <w:p w:rsidR="00F47305" w:rsidRPr="001A4193" w:rsidRDefault="00F47305" w:rsidP="00523F8B">
      <w:pPr>
        <w:pStyle w:val="Akapitzlist1"/>
        <w:numPr>
          <w:ilvl w:val="0"/>
          <w:numId w:val="3"/>
        </w:numPr>
        <w:rPr>
          <w:rFonts w:ascii="Verdana" w:hAnsi="Verdana" w:cs="Calibri"/>
          <w:sz w:val="20"/>
        </w:rPr>
      </w:pPr>
      <w:r>
        <w:rPr>
          <w:rFonts w:ascii="Verdana" w:hAnsi="Verdana"/>
          <w:sz w:val="20"/>
        </w:rPr>
        <w:t>Die Sicherheitsautomatik des Reglers darf nicht die alleinige Sicherheitsvorrichtung darstellen und muss zusätzlich von einem geeigneten System von Sicherheitsventilen unterstützt werden.</w:t>
      </w:r>
    </w:p>
    <w:p w:rsidR="00F47305" w:rsidRPr="003814A6" w:rsidRDefault="00F47305" w:rsidP="00523F8B">
      <w:pPr>
        <w:pStyle w:val="Akapitzlist1"/>
        <w:numPr>
          <w:ilvl w:val="0"/>
          <w:numId w:val="3"/>
        </w:numPr>
        <w:rPr>
          <w:rFonts w:ascii="Verdana" w:hAnsi="Verdana" w:cs="Calibri"/>
          <w:sz w:val="20"/>
        </w:rPr>
      </w:pPr>
      <w:r>
        <w:rPr>
          <w:rFonts w:ascii="Verdana" w:hAnsi="Verdana"/>
          <w:sz w:val="20"/>
        </w:rPr>
        <w:t>Die Steckdose muss geerdet sein.</w:t>
      </w:r>
    </w:p>
    <w:p w:rsidR="00F47305" w:rsidRPr="001A4193" w:rsidRDefault="00F47305" w:rsidP="00523F8B">
      <w:pPr>
        <w:pStyle w:val="Akapitzlist1"/>
        <w:numPr>
          <w:ilvl w:val="0"/>
          <w:numId w:val="3"/>
        </w:numPr>
        <w:ind w:right="-505"/>
        <w:rPr>
          <w:rFonts w:ascii="Verdana" w:hAnsi="Verdana" w:cs="Calibri"/>
          <w:sz w:val="20"/>
        </w:rPr>
      </w:pPr>
      <w:r>
        <w:rPr>
          <w:rFonts w:ascii="Verdana" w:hAnsi="Verdana"/>
          <w:sz w:val="20"/>
        </w:rPr>
        <w:t>Der Brauchwasserspeicher muss mit einem Überdrucksicherheitsventil ausgestattet sein.</w:t>
      </w:r>
    </w:p>
    <w:p w:rsidR="00F47305" w:rsidRPr="001A4193" w:rsidRDefault="00F47305" w:rsidP="00523F8B">
      <w:pPr>
        <w:pStyle w:val="Akapitzlist1"/>
        <w:numPr>
          <w:ilvl w:val="0"/>
          <w:numId w:val="3"/>
        </w:numPr>
        <w:rPr>
          <w:rFonts w:ascii="Verdana" w:hAnsi="Verdana" w:cs="Calibri"/>
          <w:sz w:val="20"/>
        </w:rPr>
      </w:pPr>
      <w:r>
        <w:rPr>
          <w:rFonts w:ascii="Verdana" w:hAnsi="Verdana"/>
          <w:sz w:val="20"/>
        </w:rPr>
        <w:t>Beim Anschluss an die Stromversorgung muss sichergestellt werden, dass die Elektroinstallation nicht überlastet wird.</w:t>
      </w:r>
    </w:p>
    <w:p w:rsidR="00F47305" w:rsidRPr="001A4193" w:rsidRDefault="00F47305" w:rsidP="00523F8B">
      <w:pPr>
        <w:pStyle w:val="Akapitzlist1"/>
        <w:numPr>
          <w:ilvl w:val="0"/>
          <w:numId w:val="3"/>
        </w:numPr>
        <w:rPr>
          <w:rFonts w:ascii="Verdana" w:hAnsi="Verdana" w:cs="Calibri"/>
          <w:sz w:val="20"/>
        </w:rPr>
      </w:pPr>
      <w:r>
        <w:rPr>
          <w:rFonts w:ascii="Verdana" w:hAnsi="Verdana"/>
          <w:sz w:val="20"/>
        </w:rPr>
        <w:t>Beim Anschluss irgendeines Geräts an die Regelautomatik muss zuvor der Netzstecker gezogen werden.</w:t>
      </w:r>
    </w:p>
    <w:p w:rsidR="00F47305" w:rsidRPr="001A4193" w:rsidRDefault="00F47305" w:rsidP="00523F8B">
      <w:pPr>
        <w:pStyle w:val="Akapitzlist1"/>
        <w:numPr>
          <w:ilvl w:val="0"/>
          <w:numId w:val="3"/>
        </w:numPr>
        <w:ind w:right="-382"/>
        <w:rPr>
          <w:rFonts w:ascii="Verdana" w:hAnsi="Verdana" w:cs="Calibri"/>
          <w:sz w:val="20"/>
        </w:rPr>
      </w:pPr>
      <w:r>
        <w:rPr>
          <w:rFonts w:ascii="Verdana" w:hAnsi="Verdana"/>
          <w:sz w:val="20"/>
        </w:rPr>
        <w:t>Wenn das Netzkabel beschädigt ist, muss es sofort gegen ein neues mit den gleichen Parametern ausgewechselt werden.</w:t>
      </w:r>
    </w:p>
    <w:p w:rsidR="00F47305" w:rsidRDefault="00F47305" w:rsidP="00523F8B">
      <w:pPr>
        <w:pStyle w:val="Akapitzlist1"/>
        <w:numPr>
          <w:ilvl w:val="0"/>
          <w:numId w:val="3"/>
        </w:numPr>
        <w:rPr>
          <w:rFonts w:ascii="Verdana" w:hAnsi="Verdana" w:cs="Calibri"/>
          <w:sz w:val="20"/>
        </w:rPr>
      </w:pPr>
      <w:r>
        <w:rPr>
          <w:rFonts w:ascii="Verdana" w:hAnsi="Verdana"/>
          <w:sz w:val="20"/>
        </w:rPr>
        <w:t>An dem Regelsystem dürfen keine Änderungen vorgenommen werden. Dies kann zu Fehlfunktionen oder einer Beschädigung des Systems führen. Der Hersteller übernimmt in diesem Fall keine Haftung für die aus der Änderung hervorgegangenen Schäden.</w:t>
      </w:r>
    </w:p>
    <w:p w:rsidR="00F47305" w:rsidRDefault="00F47305" w:rsidP="00EB6E86">
      <w:pPr>
        <w:pStyle w:val="Akapitzlist1"/>
        <w:ind w:left="1068"/>
        <w:rPr>
          <w:rFonts w:ascii="Verdana" w:hAnsi="Verdana" w:cs="Calibri"/>
          <w:sz w:val="20"/>
        </w:rPr>
      </w:pPr>
    </w:p>
    <w:p w:rsidR="00F47305" w:rsidRDefault="00F47305" w:rsidP="003814A6">
      <w:pPr>
        <w:pStyle w:val="Akapitzlist1"/>
        <w:rPr>
          <w:rFonts w:ascii="Verdana" w:hAnsi="Verdana" w:cs="Calibri"/>
          <w:sz w:val="20"/>
        </w:rPr>
      </w:pPr>
    </w:p>
    <w:p w:rsidR="00F47305" w:rsidRPr="00523F8B" w:rsidRDefault="00F47305" w:rsidP="00523F8B">
      <w:pPr>
        <w:pStyle w:val="Akapitzlist1"/>
        <w:rPr>
          <w:rFonts w:ascii="Verdana" w:hAnsi="Verdana" w:cs="Calibri"/>
          <w:sz w:val="20"/>
        </w:rPr>
      </w:pPr>
      <w:r>
        <w:rPr>
          <w:rFonts w:ascii="Verdana" w:hAnsi="Verdana"/>
          <w:b/>
          <w:color w:val="000000"/>
          <w:sz w:val="20"/>
        </w:rPr>
        <w:t>ACHTUNG!!</w:t>
      </w:r>
    </w:p>
    <w:p w:rsidR="00F47305" w:rsidRPr="001A4193" w:rsidRDefault="00F47305" w:rsidP="00523F8B">
      <w:pPr>
        <w:rPr>
          <w:rFonts w:ascii="Verdana" w:hAnsi="Verdana" w:cs="Calibri"/>
          <w:b/>
          <w:i/>
          <w:sz w:val="20"/>
          <w:szCs w:val="20"/>
        </w:rPr>
      </w:pPr>
      <w:r>
        <w:rPr>
          <w:rFonts w:ascii="Verdana" w:hAnsi="Verdana"/>
          <w:b/>
          <w:i/>
          <w:sz w:val="20"/>
        </w:rPr>
        <w:t xml:space="preserve">Das Gerät besteht aus Baugruppen, die nicht in der Umwelt nicht abbaubar sind, weshalb an den Hersteller zurückgegeben werden muss und unter keinen Umständen über den Hausmüll entsorgt werden darf.  </w:t>
      </w:r>
    </w:p>
    <w:p w:rsidR="00F47305" w:rsidRPr="00AA1E2D" w:rsidRDefault="00F47305" w:rsidP="00523F8B">
      <w:pPr>
        <w:ind w:left="708" w:firstLine="360"/>
        <w:rPr>
          <w:rFonts w:ascii="Verdana" w:hAnsi="Verdana" w:cs="Calibri"/>
          <w:b/>
          <w:i/>
        </w:rPr>
      </w:pPr>
    </w:p>
    <w:p w:rsidR="00F47305" w:rsidRPr="00523F8B" w:rsidRDefault="00F47305" w:rsidP="00B32918">
      <w:pPr>
        <w:pStyle w:val="Akapitzlist1"/>
        <w:numPr>
          <w:ilvl w:val="0"/>
          <w:numId w:val="24"/>
        </w:numPr>
        <w:spacing w:after="240"/>
        <w:ind w:left="357" w:hanging="357"/>
        <w:outlineLvl w:val="0"/>
        <w:rPr>
          <w:rFonts w:ascii="Verdana" w:hAnsi="Verdana" w:cs="Calibri"/>
          <w:b/>
          <w:sz w:val="20"/>
          <w:szCs w:val="20"/>
        </w:rPr>
      </w:pPr>
      <w:bookmarkStart w:id="17" w:name="_Toc337535988"/>
      <w:bookmarkStart w:id="18" w:name="_Toc418848029"/>
      <w:r>
        <w:rPr>
          <w:rFonts w:ascii="Verdana" w:hAnsi="Verdana"/>
          <w:b/>
          <w:sz w:val="20"/>
        </w:rPr>
        <w:t>ELEKTROINSTALLATION</w:t>
      </w:r>
      <w:bookmarkEnd w:id="17"/>
      <w:bookmarkEnd w:id="18"/>
    </w:p>
    <w:p w:rsidR="00F47305" w:rsidRPr="00523F8B" w:rsidRDefault="00F47305" w:rsidP="00523F8B">
      <w:pPr>
        <w:rPr>
          <w:rFonts w:ascii="Verdana" w:hAnsi="Verdana" w:cs="Calibri"/>
          <w:sz w:val="20"/>
        </w:rPr>
      </w:pPr>
      <w:r>
        <w:rPr>
          <w:rFonts w:ascii="Verdana" w:hAnsi="Verdana"/>
          <w:sz w:val="20"/>
        </w:rPr>
        <w:t xml:space="preserve">Beim Anschluss der Regelautomatik müssen immer die Arbeitsschutzvorschriften beachtet werden. Der Regler muss von einer qualifizierten Person oder einem autorisierten Installateur in Übereinstimmung mit den geltenden Vorschriften und Normen installiert werden. Für Schäden, die aus einer Nichtbefolgung dieser Anleitung hervorgehen, übernimmt der Hersteller keine Haftung. Das Bedienfeld sollte dauerhaft am Kessel installiert werden, wodurch sich seine Lebensdauer verlängert Das Regelmodul muss ebenfalls vor mechanischen Beschädigungen geschützt werden. Das Gerät muss über eine Überstromschutzeinrichtung und einen Fehlerstromschutzschalter angeschlossen werden. </w:t>
      </w:r>
    </w:p>
    <w:p w:rsidR="00F47305" w:rsidRPr="00523F8B" w:rsidRDefault="00F47305" w:rsidP="00523F8B">
      <w:pPr>
        <w:rPr>
          <w:rFonts w:ascii="Verdana" w:eastAsia="Times New Roman" w:hAnsi="Verdana" w:cs="Calibri"/>
          <w:color w:val="000000"/>
          <w:sz w:val="20"/>
        </w:rPr>
      </w:pPr>
      <w:r>
        <w:rPr>
          <w:rFonts w:ascii="Verdana" w:hAnsi="Verdana"/>
          <w:color w:val="000000"/>
          <w:sz w:val="20"/>
        </w:rPr>
        <w:t>Der Regler wird zusammen mit den Fühlern CNT-125 für Temperaturen von -40 °C bis 125 °C und CNT-300 für Temperaturen von -40 °C bis 350 °C betrieben. Die Temperaturfühler müssen fest an den nachfolgend in dieser Anleitung beschriebenen Messstellen befestigt und eine Wärmeisolierung gesichert werden, um genaueste Messergebnisse zu erhalten.</w:t>
      </w:r>
    </w:p>
    <w:p w:rsidR="00F47305" w:rsidRPr="00AA1E2D" w:rsidRDefault="00F47305" w:rsidP="00523F8B">
      <w:pPr>
        <w:rPr>
          <w:rFonts w:ascii="Verdana" w:eastAsia="Times New Roman" w:hAnsi="Verdana" w:cs="Calibri"/>
          <w:color w:val="000000"/>
        </w:rPr>
      </w:pPr>
    </w:p>
    <w:p w:rsidR="00F47305" w:rsidRPr="00523F8B" w:rsidRDefault="00F47305" w:rsidP="00D87FEA">
      <w:pPr>
        <w:pStyle w:val="Akapitzlist1"/>
        <w:numPr>
          <w:ilvl w:val="1"/>
          <w:numId w:val="4"/>
        </w:numPr>
        <w:ind w:left="357" w:firstLine="0"/>
        <w:outlineLvl w:val="1"/>
        <w:rPr>
          <w:rFonts w:ascii="Verdana" w:hAnsi="Verdana" w:cs="Calibri"/>
          <w:b/>
          <w:sz w:val="20"/>
        </w:rPr>
      </w:pPr>
      <w:bookmarkStart w:id="19" w:name="_Toc337535989"/>
      <w:bookmarkStart w:id="20" w:name="_Toc418848030"/>
      <w:r>
        <w:rPr>
          <w:rFonts w:ascii="Verdana" w:hAnsi="Verdana"/>
          <w:b/>
          <w:sz w:val="20"/>
        </w:rPr>
        <w:t>Eingänge des Reglers</w:t>
      </w:r>
      <w:bookmarkEnd w:id="19"/>
      <w:bookmarkEnd w:id="20"/>
    </w:p>
    <w:p w:rsidR="00F47305" w:rsidRPr="00523F8B" w:rsidRDefault="00F47305" w:rsidP="002F7EA4">
      <w:pPr>
        <w:pStyle w:val="Akapitzlist1"/>
        <w:spacing w:after="240"/>
        <w:jc w:val="right"/>
        <w:outlineLvl w:val="2"/>
        <w:rPr>
          <w:rFonts w:ascii="Verdana" w:hAnsi="Verdana" w:cs="Calibri"/>
          <w:i/>
          <w:sz w:val="18"/>
          <w:szCs w:val="18"/>
        </w:rPr>
      </w:pPr>
      <w:bookmarkStart w:id="21" w:name="_Toc337535990"/>
      <w:bookmarkStart w:id="22" w:name="_Toc418848031"/>
      <w:r>
        <w:rPr>
          <w:rFonts w:ascii="Verdana" w:hAnsi="Verdana"/>
          <w:i/>
          <w:sz w:val="18"/>
        </w:rPr>
        <w:t>Tab. 5.1.1. Beschreibung der Eingänge am Regler FL-300LG</w:t>
      </w:r>
      <w:bookmarkEnd w:id="21"/>
      <w:bookmarkEnd w:id="22"/>
    </w:p>
    <w:tbl>
      <w:tblPr>
        <w:tblW w:w="983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A0"/>
      </w:tblPr>
      <w:tblGrid>
        <w:gridCol w:w="1638"/>
        <w:gridCol w:w="8194"/>
      </w:tblGrid>
      <w:tr w:rsidR="00F47305" w:rsidRPr="00523F8B" w:rsidTr="00B63CE8">
        <w:trPr>
          <w:trHeight w:val="454"/>
        </w:trPr>
        <w:tc>
          <w:tcPr>
            <w:tcW w:w="1638" w:type="dxa"/>
            <w:tcBorders>
              <w:right w:val="nil"/>
            </w:tcBorders>
            <w:shd w:val="clear" w:color="auto" w:fill="FFFFFF"/>
            <w:vAlign w:val="center"/>
          </w:tcPr>
          <w:p w:rsidR="00F47305" w:rsidRPr="00B63CE8" w:rsidRDefault="00F47305" w:rsidP="000227F6">
            <w:pPr>
              <w:pStyle w:val="Akapitzlist1"/>
              <w:spacing w:line="240" w:lineRule="auto"/>
              <w:jc w:val="center"/>
              <w:rPr>
                <w:rFonts w:ascii="Verdana" w:hAnsi="Verdana" w:cs="Calibri"/>
                <w:b/>
                <w:bCs/>
                <w:color w:val="215868"/>
                <w:sz w:val="20"/>
                <w:szCs w:val="20"/>
              </w:rPr>
            </w:pPr>
            <w:r w:rsidRPr="00B63CE8">
              <w:rPr>
                <w:rFonts w:ascii="Verdana" w:hAnsi="Verdana"/>
                <w:b/>
                <w:bCs/>
                <w:color w:val="215868"/>
                <w:sz w:val="20"/>
              </w:rPr>
              <w:t>Tk</w:t>
            </w:r>
          </w:p>
        </w:tc>
        <w:tc>
          <w:tcPr>
            <w:tcW w:w="8194" w:type="dxa"/>
            <w:tcBorders>
              <w:left w:val="nil"/>
            </w:tcBorders>
            <w:shd w:val="clear" w:color="auto" w:fill="FFFFFF"/>
          </w:tcPr>
          <w:p w:rsidR="00F47305" w:rsidRPr="00B63CE8" w:rsidRDefault="00F47305" w:rsidP="000227F6">
            <w:pPr>
              <w:pStyle w:val="Akapitzlist1"/>
              <w:spacing w:line="240" w:lineRule="auto"/>
              <w:rPr>
                <w:rFonts w:ascii="Verdana" w:hAnsi="Verdana" w:cs="Calibri"/>
                <w:b/>
                <w:bCs/>
                <w:color w:val="215868"/>
                <w:sz w:val="20"/>
                <w:szCs w:val="20"/>
              </w:rPr>
            </w:pPr>
            <w:r w:rsidRPr="00B63CE8">
              <w:rPr>
                <w:rFonts w:ascii="Verdana" w:hAnsi="Verdana"/>
                <w:b/>
                <w:bCs/>
                <w:color w:val="215868"/>
                <w:sz w:val="20"/>
              </w:rPr>
              <w:t>Der Kesseltemperaturfühler muss in einem Schutzrohr im Kesselmantel oder an dem Punkt angebracht werden, an dem die höchste Kesselwassertemperatur auftritt.</w:t>
            </w:r>
          </w:p>
        </w:tc>
      </w:tr>
      <w:tr w:rsidR="00F47305" w:rsidRPr="00523F8B" w:rsidTr="00B63CE8">
        <w:trPr>
          <w:trHeight w:val="454"/>
        </w:trPr>
        <w:tc>
          <w:tcPr>
            <w:tcW w:w="1638" w:type="dxa"/>
            <w:tcBorders>
              <w:right w:val="nil"/>
            </w:tcBorders>
            <w:shd w:val="clear" w:color="auto" w:fill="D3DFEE"/>
            <w:vAlign w:val="center"/>
          </w:tcPr>
          <w:p w:rsidR="00F47305" w:rsidRPr="00B63CE8" w:rsidRDefault="00F47305" w:rsidP="000227F6">
            <w:pPr>
              <w:pStyle w:val="Akapitzlist1"/>
              <w:spacing w:line="240" w:lineRule="auto"/>
              <w:jc w:val="center"/>
              <w:rPr>
                <w:rFonts w:ascii="Verdana" w:hAnsi="Verdana" w:cs="Calibri"/>
                <w:b/>
                <w:bCs/>
                <w:color w:val="215868"/>
                <w:sz w:val="20"/>
                <w:szCs w:val="20"/>
              </w:rPr>
            </w:pPr>
            <w:r w:rsidRPr="00B63CE8">
              <w:rPr>
                <w:rFonts w:ascii="Verdana" w:hAnsi="Verdana"/>
                <w:b/>
                <w:bCs/>
                <w:color w:val="215868"/>
                <w:sz w:val="20"/>
              </w:rPr>
              <w:t>Tcwu</w:t>
            </w:r>
          </w:p>
        </w:tc>
        <w:tc>
          <w:tcPr>
            <w:tcW w:w="8194" w:type="dxa"/>
            <w:tcBorders>
              <w:left w:val="nil"/>
            </w:tcBorders>
            <w:shd w:val="clear" w:color="auto" w:fill="D3DFEE"/>
          </w:tcPr>
          <w:p w:rsidR="00F47305" w:rsidRPr="00B63CE8" w:rsidRDefault="00F47305" w:rsidP="000227F6">
            <w:pPr>
              <w:pStyle w:val="Akapitzlist1"/>
              <w:spacing w:line="240" w:lineRule="auto"/>
              <w:rPr>
                <w:rFonts w:ascii="Verdana" w:hAnsi="Verdana" w:cs="Calibri"/>
                <w:color w:val="215868"/>
                <w:sz w:val="20"/>
                <w:szCs w:val="20"/>
              </w:rPr>
            </w:pPr>
            <w:r>
              <w:t xml:space="preserve">Der </w:t>
            </w:r>
            <w:r w:rsidRPr="00B63CE8">
              <w:rPr>
                <w:rFonts w:ascii="Verdana" w:hAnsi="Verdana"/>
                <w:b/>
                <w:color w:val="215868"/>
                <w:sz w:val="20"/>
              </w:rPr>
              <w:t>Brauchwassertemperaturfühler</w:t>
            </w:r>
            <w:r w:rsidRPr="00B63CE8">
              <w:rPr>
                <w:rFonts w:ascii="Verdana" w:hAnsi="Verdana"/>
                <w:color w:val="215868"/>
                <w:sz w:val="20"/>
              </w:rPr>
              <w:t xml:space="preserve"> wird in die Messöffnung des Brauchwasserwärmetauschers eingebaut.</w:t>
            </w:r>
          </w:p>
        </w:tc>
      </w:tr>
      <w:tr w:rsidR="00F47305" w:rsidRPr="00523F8B" w:rsidTr="00B63CE8">
        <w:trPr>
          <w:trHeight w:val="454"/>
        </w:trPr>
        <w:tc>
          <w:tcPr>
            <w:tcW w:w="1638" w:type="dxa"/>
            <w:tcBorders>
              <w:right w:val="nil"/>
            </w:tcBorders>
            <w:vAlign w:val="center"/>
          </w:tcPr>
          <w:p w:rsidR="00F47305" w:rsidRPr="00B63CE8" w:rsidRDefault="00F47305" w:rsidP="000227F6">
            <w:pPr>
              <w:pStyle w:val="Akapitzlist1"/>
              <w:spacing w:line="240" w:lineRule="auto"/>
              <w:jc w:val="center"/>
              <w:rPr>
                <w:rFonts w:ascii="Verdana" w:hAnsi="Verdana" w:cs="Calibri"/>
                <w:b/>
                <w:bCs/>
                <w:color w:val="215868"/>
                <w:sz w:val="20"/>
                <w:szCs w:val="20"/>
              </w:rPr>
            </w:pPr>
            <w:r w:rsidRPr="00B63CE8">
              <w:rPr>
                <w:rFonts w:ascii="Verdana" w:hAnsi="Verdana"/>
                <w:b/>
                <w:bCs/>
                <w:color w:val="215868"/>
                <w:sz w:val="20"/>
              </w:rPr>
              <w:t>Tpod</w:t>
            </w:r>
          </w:p>
        </w:tc>
        <w:tc>
          <w:tcPr>
            <w:tcW w:w="8194" w:type="dxa"/>
            <w:tcBorders>
              <w:left w:val="nil"/>
            </w:tcBorders>
          </w:tcPr>
          <w:p w:rsidR="00F47305" w:rsidRPr="00B63CE8" w:rsidRDefault="00F47305" w:rsidP="000227F6">
            <w:pPr>
              <w:spacing w:line="240" w:lineRule="auto"/>
              <w:rPr>
                <w:rFonts w:ascii="Verdana" w:hAnsi="Verdana" w:cs="Calibri"/>
                <w:color w:val="215868"/>
                <w:sz w:val="20"/>
                <w:szCs w:val="20"/>
              </w:rPr>
            </w:pPr>
            <w:r w:rsidRPr="00B63CE8">
              <w:rPr>
                <w:rFonts w:ascii="Verdana" w:hAnsi="Verdana"/>
                <w:color w:val="215868"/>
                <w:sz w:val="20"/>
              </w:rPr>
              <w:t xml:space="preserve">Der </w:t>
            </w:r>
            <w:r w:rsidRPr="00B63CE8">
              <w:rPr>
                <w:rFonts w:ascii="Verdana" w:hAnsi="Verdana"/>
                <w:b/>
                <w:color w:val="215868"/>
                <w:sz w:val="20"/>
              </w:rPr>
              <w:t>Temperaturfühler des Brennstoffförderers</w:t>
            </w:r>
            <w:r>
              <w:t xml:space="preserve"> </w:t>
            </w:r>
            <w:r w:rsidRPr="00B63CE8">
              <w:rPr>
                <w:rFonts w:ascii="Verdana" w:hAnsi="Verdana"/>
                <w:color w:val="215868"/>
                <w:sz w:val="20"/>
              </w:rPr>
              <w:t>wird am Schneckenförderer installiert und mit einer Klemmschelle so befestigt, dass er vollständig auf der Oberfläche aufliegt.</w:t>
            </w:r>
          </w:p>
        </w:tc>
      </w:tr>
      <w:tr w:rsidR="00F47305" w:rsidRPr="00523F8B" w:rsidTr="00B63CE8">
        <w:trPr>
          <w:trHeight w:val="454"/>
        </w:trPr>
        <w:tc>
          <w:tcPr>
            <w:tcW w:w="1638" w:type="dxa"/>
            <w:tcBorders>
              <w:right w:val="nil"/>
            </w:tcBorders>
            <w:shd w:val="clear" w:color="auto" w:fill="D3DFEE"/>
            <w:vAlign w:val="center"/>
          </w:tcPr>
          <w:p w:rsidR="00F47305" w:rsidRPr="00B63CE8" w:rsidRDefault="00F47305" w:rsidP="000227F6">
            <w:pPr>
              <w:pStyle w:val="Akapitzlist1"/>
              <w:spacing w:line="240" w:lineRule="auto"/>
              <w:jc w:val="center"/>
              <w:rPr>
                <w:rFonts w:ascii="Verdana" w:hAnsi="Verdana" w:cs="Calibri"/>
                <w:b/>
                <w:bCs/>
                <w:color w:val="215868"/>
                <w:sz w:val="20"/>
                <w:szCs w:val="20"/>
              </w:rPr>
            </w:pPr>
            <w:r w:rsidRPr="00B63CE8">
              <w:rPr>
                <w:rFonts w:ascii="Verdana" w:hAnsi="Verdana"/>
                <w:b/>
                <w:bCs/>
                <w:color w:val="215868"/>
                <w:sz w:val="20"/>
              </w:rPr>
              <w:t>Tspal</w:t>
            </w:r>
          </w:p>
        </w:tc>
        <w:tc>
          <w:tcPr>
            <w:tcW w:w="8194" w:type="dxa"/>
            <w:tcBorders>
              <w:left w:val="nil"/>
            </w:tcBorders>
            <w:shd w:val="clear" w:color="auto" w:fill="D3DFEE"/>
          </w:tcPr>
          <w:p w:rsidR="00F47305" w:rsidRPr="00B63CE8" w:rsidRDefault="00F47305" w:rsidP="000227F6">
            <w:pPr>
              <w:pStyle w:val="Akapitzlist1"/>
              <w:spacing w:line="240" w:lineRule="auto"/>
              <w:rPr>
                <w:rFonts w:ascii="Verdana" w:hAnsi="Verdana" w:cs="Calibri"/>
                <w:color w:val="215868"/>
                <w:sz w:val="20"/>
                <w:szCs w:val="20"/>
              </w:rPr>
            </w:pPr>
            <w:r w:rsidRPr="00B63CE8">
              <w:rPr>
                <w:rFonts w:ascii="Verdana" w:hAnsi="Verdana"/>
                <w:color w:val="215868"/>
                <w:sz w:val="20"/>
              </w:rPr>
              <w:t xml:space="preserve">Der </w:t>
            </w:r>
            <w:r w:rsidRPr="00B63CE8">
              <w:rPr>
                <w:rFonts w:ascii="Verdana" w:hAnsi="Verdana"/>
                <w:b/>
                <w:color w:val="215868"/>
                <w:sz w:val="20"/>
              </w:rPr>
              <w:t xml:space="preserve">Abgastemperaturfühler </w:t>
            </w:r>
            <w:r w:rsidRPr="00B63CE8">
              <w:rPr>
                <w:rFonts w:ascii="Verdana" w:hAnsi="Verdana"/>
                <w:color w:val="215868"/>
                <w:sz w:val="20"/>
              </w:rPr>
              <w:t>wird in der Messöffnung am Abgasausgang des Kessels montiert.</w:t>
            </w:r>
          </w:p>
        </w:tc>
      </w:tr>
      <w:tr w:rsidR="00F47305" w:rsidRPr="00523F8B" w:rsidTr="00B63CE8">
        <w:trPr>
          <w:trHeight w:val="454"/>
        </w:trPr>
        <w:tc>
          <w:tcPr>
            <w:tcW w:w="1638" w:type="dxa"/>
            <w:tcBorders>
              <w:right w:val="nil"/>
            </w:tcBorders>
            <w:vAlign w:val="center"/>
          </w:tcPr>
          <w:p w:rsidR="00F47305" w:rsidRPr="00B63CE8" w:rsidRDefault="00F47305" w:rsidP="000227F6">
            <w:pPr>
              <w:pStyle w:val="Akapitzlist1"/>
              <w:spacing w:line="240" w:lineRule="auto"/>
              <w:jc w:val="center"/>
              <w:rPr>
                <w:rFonts w:ascii="Verdana" w:hAnsi="Verdana" w:cs="Calibri"/>
                <w:b/>
                <w:bCs/>
                <w:color w:val="215868"/>
                <w:sz w:val="20"/>
                <w:szCs w:val="20"/>
              </w:rPr>
            </w:pPr>
            <w:r w:rsidRPr="00B63CE8">
              <w:rPr>
                <w:rFonts w:ascii="Verdana" w:hAnsi="Verdana"/>
                <w:b/>
                <w:bCs/>
                <w:color w:val="215868"/>
                <w:sz w:val="20"/>
              </w:rPr>
              <w:t>Tco</w:t>
            </w:r>
          </w:p>
        </w:tc>
        <w:tc>
          <w:tcPr>
            <w:tcW w:w="8194" w:type="dxa"/>
            <w:tcBorders>
              <w:left w:val="nil"/>
            </w:tcBorders>
          </w:tcPr>
          <w:p w:rsidR="00F47305" w:rsidRPr="00B63CE8" w:rsidRDefault="00F47305" w:rsidP="000227F6">
            <w:pPr>
              <w:pStyle w:val="Akapitzlist1"/>
              <w:spacing w:line="240" w:lineRule="auto"/>
              <w:rPr>
                <w:rFonts w:ascii="Verdana" w:hAnsi="Verdana" w:cs="Calibri"/>
                <w:color w:val="215868"/>
                <w:sz w:val="20"/>
                <w:szCs w:val="20"/>
              </w:rPr>
            </w:pPr>
            <w:r w:rsidRPr="00B63CE8">
              <w:rPr>
                <w:rFonts w:ascii="Verdana" w:hAnsi="Verdana"/>
                <w:color w:val="215868"/>
                <w:sz w:val="20"/>
              </w:rPr>
              <w:t xml:space="preserve">Der </w:t>
            </w:r>
            <w:r w:rsidRPr="00B63CE8">
              <w:rPr>
                <w:rFonts w:ascii="Verdana" w:hAnsi="Verdana"/>
                <w:b/>
                <w:color w:val="215868"/>
                <w:sz w:val="20"/>
              </w:rPr>
              <w:t xml:space="preserve">Heizwassertemperaturfühler </w:t>
            </w:r>
            <w:r w:rsidRPr="00B63CE8">
              <w:rPr>
                <w:rFonts w:ascii="Verdana" w:hAnsi="Verdana"/>
                <w:color w:val="215868"/>
                <w:sz w:val="20"/>
              </w:rPr>
              <w:t>wird am Vorlaufrohr hinter der Pumpe und dem Rückschlagventil mithilfe einer Klemmschelle so befestigt, dass er vollständig aufliegt und isoliert, damit die Messung so wenig wie möglich verfälscht wird</w:t>
            </w:r>
          </w:p>
        </w:tc>
      </w:tr>
      <w:tr w:rsidR="00F47305" w:rsidRPr="00523F8B" w:rsidTr="00B63CE8">
        <w:trPr>
          <w:trHeight w:val="454"/>
        </w:trPr>
        <w:tc>
          <w:tcPr>
            <w:tcW w:w="1638" w:type="dxa"/>
            <w:tcBorders>
              <w:right w:val="nil"/>
            </w:tcBorders>
            <w:shd w:val="clear" w:color="auto" w:fill="D3DFEE"/>
            <w:vAlign w:val="center"/>
          </w:tcPr>
          <w:p w:rsidR="00F47305" w:rsidRPr="00B63CE8" w:rsidRDefault="00F47305" w:rsidP="000227F6">
            <w:pPr>
              <w:pStyle w:val="Akapitzlist1"/>
              <w:spacing w:line="240" w:lineRule="auto"/>
              <w:jc w:val="center"/>
              <w:rPr>
                <w:rFonts w:ascii="Verdana" w:hAnsi="Verdana" w:cs="Calibri"/>
                <w:b/>
                <w:bCs/>
                <w:color w:val="215868"/>
                <w:sz w:val="20"/>
                <w:szCs w:val="20"/>
              </w:rPr>
            </w:pPr>
            <w:r w:rsidRPr="00B63CE8">
              <w:rPr>
                <w:rFonts w:ascii="Verdana" w:hAnsi="Verdana"/>
                <w:b/>
                <w:bCs/>
                <w:color w:val="215868"/>
                <w:sz w:val="20"/>
              </w:rPr>
              <w:t>Lambda</w:t>
            </w:r>
          </w:p>
        </w:tc>
        <w:tc>
          <w:tcPr>
            <w:tcW w:w="8194" w:type="dxa"/>
            <w:tcBorders>
              <w:left w:val="nil"/>
            </w:tcBorders>
            <w:shd w:val="clear" w:color="auto" w:fill="D3DFEE"/>
          </w:tcPr>
          <w:p w:rsidR="00F47305" w:rsidRPr="00B63CE8" w:rsidRDefault="00F47305" w:rsidP="000227F6">
            <w:pPr>
              <w:spacing w:line="240" w:lineRule="auto"/>
              <w:rPr>
                <w:rFonts w:ascii="Verdana" w:hAnsi="Verdana" w:cs="Calibri"/>
                <w:b/>
                <w:color w:val="215868"/>
                <w:sz w:val="20"/>
                <w:szCs w:val="20"/>
              </w:rPr>
            </w:pPr>
            <w:r w:rsidRPr="00B63CE8">
              <w:rPr>
                <w:rFonts w:ascii="Verdana" w:hAnsi="Verdana"/>
                <w:b/>
                <w:color w:val="215868"/>
                <w:sz w:val="20"/>
              </w:rPr>
              <w:t>Die Lambda Sonde muss zusammen mit dem Messmodul an den speziellen Eingang angeschlossen werden, die ausschließlich zur Messung der Abgasqualität dient.</w:t>
            </w:r>
          </w:p>
        </w:tc>
      </w:tr>
      <w:tr w:rsidR="00F47305" w:rsidRPr="00523F8B" w:rsidTr="00B63CE8">
        <w:trPr>
          <w:trHeight w:val="454"/>
        </w:trPr>
        <w:tc>
          <w:tcPr>
            <w:tcW w:w="1638" w:type="dxa"/>
            <w:tcBorders>
              <w:right w:val="nil"/>
            </w:tcBorders>
            <w:vAlign w:val="center"/>
          </w:tcPr>
          <w:p w:rsidR="00F47305" w:rsidRPr="00B63CE8" w:rsidRDefault="00F47305" w:rsidP="000227F6">
            <w:pPr>
              <w:pStyle w:val="Akapitzlist1"/>
              <w:spacing w:line="240" w:lineRule="auto"/>
              <w:jc w:val="center"/>
              <w:rPr>
                <w:rFonts w:ascii="Verdana" w:hAnsi="Verdana" w:cs="Calibri"/>
                <w:b/>
                <w:bCs/>
                <w:color w:val="215868"/>
                <w:sz w:val="20"/>
                <w:szCs w:val="20"/>
              </w:rPr>
            </w:pPr>
            <w:r w:rsidRPr="00B63CE8">
              <w:rPr>
                <w:rFonts w:ascii="Verdana" w:hAnsi="Verdana"/>
                <w:b/>
                <w:bCs/>
                <w:color w:val="215868"/>
                <w:sz w:val="20"/>
              </w:rPr>
              <w:t>Tzew</w:t>
            </w:r>
          </w:p>
        </w:tc>
        <w:tc>
          <w:tcPr>
            <w:tcW w:w="8194" w:type="dxa"/>
            <w:tcBorders>
              <w:left w:val="nil"/>
            </w:tcBorders>
          </w:tcPr>
          <w:p w:rsidR="00F47305" w:rsidRPr="00B63CE8" w:rsidRDefault="00F47305" w:rsidP="000227F6">
            <w:pPr>
              <w:pStyle w:val="Akapitzlist1"/>
              <w:spacing w:line="240" w:lineRule="auto"/>
              <w:rPr>
                <w:rFonts w:ascii="Verdana" w:hAnsi="Verdana" w:cs="Calibri"/>
                <w:color w:val="215868"/>
                <w:sz w:val="20"/>
                <w:szCs w:val="20"/>
              </w:rPr>
            </w:pPr>
            <w:r w:rsidRPr="00B63CE8">
              <w:rPr>
                <w:rFonts w:ascii="Verdana" w:hAnsi="Verdana"/>
                <w:color w:val="215868"/>
                <w:sz w:val="20"/>
              </w:rPr>
              <w:t xml:space="preserve">Der </w:t>
            </w:r>
            <w:r w:rsidRPr="00B63CE8">
              <w:rPr>
                <w:rFonts w:ascii="Verdana" w:hAnsi="Verdana"/>
                <w:b/>
                <w:color w:val="215868"/>
                <w:sz w:val="20"/>
              </w:rPr>
              <w:t xml:space="preserve">Außentemperaturfühler </w:t>
            </w:r>
            <w:r w:rsidRPr="00B63CE8">
              <w:rPr>
                <w:rFonts w:ascii="Verdana" w:hAnsi="Verdana"/>
                <w:color w:val="215868"/>
                <w:sz w:val="20"/>
              </w:rPr>
              <w:t>muss an der Nordseite des Gebäudes, weit entfernt von Wärmequellen, wie Schornstein, Fenster, Türen und an einem Ort installiert werden, der keiner direkten Sonneneinstrahlung ausgesetzt ist, da dies die Messungen verfälschen kann.</w:t>
            </w:r>
          </w:p>
        </w:tc>
      </w:tr>
      <w:tr w:rsidR="00F47305" w:rsidRPr="00523F8B" w:rsidTr="00B63CE8">
        <w:trPr>
          <w:trHeight w:val="454"/>
        </w:trPr>
        <w:tc>
          <w:tcPr>
            <w:tcW w:w="1638" w:type="dxa"/>
            <w:tcBorders>
              <w:right w:val="nil"/>
            </w:tcBorders>
            <w:shd w:val="clear" w:color="auto" w:fill="D3DFEE"/>
            <w:vAlign w:val="center"/>
          </w:tcPr>
          <w:p w:rsidR="00F47305" w:rsidRPr="00B63CE8" w:rsidRDefault="00F47305" w:rsidP="000227F6">
            <w:pPr>
              <w:pStyle w:val="Akapitzlist1"/>
              <w:spacing w:line="240" w:lineRule="auto"/>
              <w:jc w:val="center"/>
              <w:rPr>
                <w:rFonts w:ascii="Verdana" w:hAnsi="Verdana" w:cs="Calibri"/>
                <w:b/>
                <w:bCs/>
                <w:color w:val="215868"/>
                <w:sz w:val="20"/>
                <w:szCs w:val="20"/>
              </w:rPr>
            </w:pPr>
            <w:r w:rsidRPr="00B63CE8">
              <w:rPr>
                <w:rFonts w:ascii="Verdana" w:hAnsi="Verdana"/>
                <w:b/>
                <w:bCs/>
                <w:color w:val="215868"/>
                <w:sz w:val="20"/>
              </w:rPr>
              <w:t>Reg.pok.</w:t>
            </w:r>
          </w:p>
        </w:tc>
        <w:tc>
          <w:tcPr>
            <w:tcW w:w="8194" w:type="dxa"/>
            <w:tcBorders>
              <w:left w:val="nil"/>
            </w:tcBorders>
            <w:shd w:val="clear" w:color="auto" w:fill="D3DFEE"/>
          </w:tcPr>
          <w:p w:rsidR="00F47305" w:rsidRPr="00B63CE8" w:rsidRDefault="00F47305" w:rsidP="000227F6">
            <w:pPr>
              <w:pStyle w:val="Akapitzlist1"/>
              <w:spacing w:line="240" w:lineRule="auto"/>
              <w:rPr>
                <w:rFonts w:ascii="Verdana" w:hAnsi="Verdana" w:cs="Calibri"/>
                <w:color w:val="215868"/>
                <w:sz w:val="20"/>
                <w:szCs w:val="20"/>
              </w:rPr>
            </w:pPr>
            <w:r w:rsidRPr="00B63CE8">
              <w:rPr>
                <w:rFonts w:ascii="Verdana" w:hAnsi="Verdana"/>
                <w:color w:val="215868"/>
                <w:sz w:val="20"/>
              </w:rPr>
              <w:t>Der Raumtemperaturregler dient zur Aufrechterhaltung der eingestellten Raumtemperatur (Zusatzausstattung).</w:t>
            </w:r>
          </w:p>
        </w:tc>
      </w:tr>
      <w:tr w:rsidR="00F47305" w:rsidRPr="00523F8B" w:rsidTr="00B63CE8">
        <w:trPr>
          <w:trHeight w:val="454"/>
        </w:trPr>
        <w:tc>
          <w:tcPr>
            <w:tcW w:w="1638" w:type="dxa"/>
            <w:tcBorders>
              <w:right w:val="nil"/>
            </w:tcBorders>
            <w:vAlign w:val="center"/>
          </w:tcPr>
          <w:p w:rsidR="00F47305" w:rsidRPr="00B63CE8" w:rsidRDefault="00F47305" w:rsidP="000227F6">
            <w:pPr>
              <w:pStyle w:val="Akapitzlist1"/>
              <w:spacing w:line="240" w:lineRule="auto"/>
              <w:jc w:val="center"/>
              <w:rPr>
                <w:rFonts w:ascii="Verdana" w:hAnsi="Verdana" w:cs="Calibri"/>
                <w:b/>
                <w:bCs/>
                <w:color w:val="215868"/>
                <w:sz w:val="20"/>
                <w:szCs w:val="20"/>
              </w:rPr>
            </w:pPr>
            <w:r w:rsidRPr="00B63CE8">
              <w:rPr>
                <w:rFonts w:ascii="Verdana" w:hAnsi="Verdana"/>
                <w:b/>
                <w:bCs/>
                <w:color w:val="215868"/>
                <w:sz w:val="20"/>
              </w:rPr>
              <w:t>Tpow</w:t>
            </w:r>
          </w:p>
        </w:tc>
        <w:tc>
          <w:tcPr>
            <w:tcW w:w="8194" w:type="dxa"/>
            <w:tcBorders>
              <w:left w:val="nil"/>
            </w:tcBorders>
          </w:tcPr>
          <w:p w:rsidR="00F47305" w:rsidRPr="00B63CE8" w:rsidRDefault="00F47305" w:rsidP="000227F6">
            <w:pPr>
              <w:pStyle w:val="Akapitzlist1"/>
              <w:spacing w:line="240" w:lineRule="auto"/>
              <w:rPr>
                <w:rFonts w:ascii="Verdana" w:hAnsi="Verdana" w:cs="Calibri"/>
                <w:color w:val="215868"/>
                <w:sz w:val="20"/>
                <w:szCs w:val="20"/>
              </w:rPr>
            </w:pPr>
            <w:r w:rsidRPr="00B63CE8">
              <w:rPr>
                <w:rFonts w:ascii="Verdana" w:hAnsi="Verdana"/>
                <w:color w:val="215868"/>
                <w:sz w:val="20"/>
              </w:rPr>
              <w:t>Der Rücklauftemperaturfühler muss an der Rücklaufleitung so nah wie möglich am Kessel und thermisch von der Umgebung isoliert angebracht werden.</w:t>
            </w:r>
          </w:p>
        </w:tc>
      </w:tr>
    </w:tbl>
    <w:p w:rsidR="00F47305" w:rsidRPr="00AA1E2D" w:rsidRDefault="00F47305" w:rsidP="00523F8B">
      <w:pPr>
        <w:ind w:left="705" w:hanging="705"/>
        <w:rPr>
          <w:rFonts w:ascii="Verdana" w:hAnsi="Verdana" w:cs="Calibri"/>
        </w:rPr>
      </w:pPr>
    </w:p>
    <w:p w:rsidR="00F47305" w:rsidRPr="00AA1E2D" w:rsidRDefault="00F47305" w:rsidP="00523F8B">
      <w:pPr>
        <w:rPr>
          <w:rFonts w:ascii="Verdana" w:eastAsia="Times New Roman" w:hAnsi="Verdana" w:cs="Calibri"/>
          <w:color w:val="000000"/>
        </w:rPr>
      </w:pPr>
      <w:r>
        <w:rPr>
          <w:rFonts w:ascii="Verdana" w:hAnsi="Verdana"/>
          <w:b/>
          <w:color w:val="000000"/>
          <w:sz w:val="20"/>
        </w:rPr>
        <w:t>ACHTUNG!!</w:t>
      </w:r>
    </w:p>
    <w:p w:rsidR="00F47305" w:rsidRPr="00523F8B" w:rsidRDefault="00F47305" w:rsidP="00523F8B">
      <w:pPr>
        <w:rPr>
          <w:rFonts w:ascii="Verdana" w:hAnsi="Verdana" w:cs="Calibri"/>
          <w:b/>
          <w:sz w:val="20"/>
        </w:rPr>
      </w:pPr>
      <w:r>
        <w:rPr>
          <w:rFonts w:ascii="Verdana" w:hAnsi="Verdana"/>
          <w:b/>
          <w:sz w:val="20"/>
        </w:rPr>
        <w:t xml:space="preserve">Die Kontakte des Raumtemperaturreglers müssen geschlossen sein, bis die Solltemperatur am Regler erreicht ist. Er muss an einem Ort mit konstanter Temperatur, dass heißt nicht in der Nähe des Fernsehers, von Heizkörpern, Türen, sonnenbestrahlten Flächen usw. angebracht werden. Wenn kein Raumtemperaturregler eingesetzt wird, müssen die entsprechenden Eingänge des Reglers (Reg.pok und GND) kurzgeschlossen oder der Wert des Parameters </w:t>
      </w:r>
      <w:r>
        <w:rPr>
          <w:rFonts w:ascii="Verdana" w:hAnsi="Verdana"/>
          <w:b/>
          <w:i/>
          <w:sz w:val="20"/>
        </w:rPr>
        <w:t>Absenkung</w:t>
      </w:r>
      <w:r>
        <w:rPr>
          <w:rFonts w:ascii="Verdana" w:hAnsi="Verdana"/>
          <w:b/>
          <w:sz w:val="20"/>
        </w:rPr>
        <w:t xml:space="preserve"> auf Null gestellt werden.</w:t>
      </w:r>
    </w:p>
    <w:p w:rsidR="00F47305" w:rsidRPr="00AA1E2D" w:rsidRDefault="00F47305" w:rsidP="00523F8B">
      <w:pPr>
        <w:ind w:left="708" w:firstLine="708"/>
        <w:rPr>
          <w:rFonts w:ascii="Verdana" w:hAnsi="Verdana" w:cs="Calibri"/>
        </w:rPr>
      </w:pPr>
    </w:p>
    <w:p w:rsidR="00F47305" w:rsidRPr="00AA1E2D" w:rsidRDefault="00F47305" w:rsidP="00087B81">
      <w:pPr>
        <w:ind w:left="708" w:firstLine="12"/>
        <w:jc w:val="center"/>
        <w:rPr>
          <w:rFonts w:ascii="Verdana" w:hAnsi="Verdana" w:cs="Calibri"/>
        </w:rPr>
      </w:pPr>
      <w:r w:rsidRPr="00B63CE8">
        <w:rPr>
          <w:rFonts w:ascii="Verdana" w:hAnsi="Verdana" w:cs="Calibri"/>
          <w:noProof/>
          <w:sz w:val="16"/>
          <w:lang w:val="pl-PL" w:eastAsia="pl-PL"/>
        </w:rPr>
        <w:pict>
          <v:shape id="Obraz 54" o:spid="_x0000_i1029" type="#_x0000_t75" alt="reg_pokojowy" style="width:210.75pt;height:102.75pt;visibility:visible">
            <v:imagedata r:id="rId12" o:title=""/>
          </v:shape>
        </w:pict>
      </w:r>
    </w:p>
    <w:p w:rsidR="00F47305" w:rsidRPr="00AA1E2D" w:rsidRDefault="00F47305" w:rsidP="00523F8B">
      <w:pPr>
        <w:ind w:left="708" w:firstLine="12"/>
        <w:jc w:val="center"/>
        <w:rPr>
          <w:rFonts w:ascii="Verdana" w:hAnsi="Verdana" w:cs="Calibri"/>
          <w:i/>
        </w:rPr>
      </w:pPr>
    </w:p>
    <w:p w:rsidR="00F47305" w:rsidRPr="002F7EA4" w:rsidRDefault="00F47305" w:rsidP="002F7EA4">
      <w:pPr>
        <w:pStyle w:val="Heading3"/>
        <w:jc w:val="right"/>
        <w:rPr>
          <w:rFonts w:ascii="Verdana" w:hAnsi="Verdana" w:cs="Calibri"/>
          <w:b w:val="0"/>
          <w:i/>
          <w:color w:val="auto"/>
          <w:sz w:val="18"/>
        </w:rPr>
      </w:pPr>
      <w:bookmarkStart w:id="23" w:name="_Toc337535991"/>
      <w:bookmarkStart w:id="24" w:name="_Toc418848032"/>
      <w:r>
        <w:rPr>
          <w:rFonts w:ascii="Verdana" w:hAnsi="Verdana"/>
          <w:b w:val="0"/>
          <w:i/>
          <w:color w:val="auto"/>
          <w:sz w:val="18"/>
        </w:rPr>
        <w:t>Abb. 5.1.1. Anschluss des Raumtemperaturreglers an die Regelautomatik</w:t>
      </w:r>
      <w:bookmarkEnd w:id="23"/>
      <w:bookmarkEnd w:id="24"/>
    </w:p>
    <w:p w:rsidR="00F47305" w:rsidRPr="00523F8B" w:rsidRDefault="00F47305" w:rsidP="00D87FEA">
      <w:pPr>
        <w:pStyle w:val="Akapitzlist1"/>
        <w:numPr>
          <w:ilvl w:val="1"/>
          <w:numId w:val="4"/>
        </w:numPr>
        <w:outlineLvl w:val="1"/>
        <w:rPr>
          <w:rFonts w:ascii="Verdana" w:hAnsi="Verdana" w:cs="Calibri"/>
          <w:b/>
          <w:sz w:val="20"/>
        </w:rPr>
      </w:pPr>
      <w:bookmarkStart w:id="25" w:name="_Toc337535992"/>
      <w:bookmarkStart w:id="26" w:name="_Toc418848033"/>
      <w:r>
        <w:rPr>
          <w:rFonts w:ascii="Verdana" w:hAnsi="Verdana"/>
          <w:b/>
          <w:sz w:val="20"/>
        </w:rPr>
        <w:t>Ausgänge des Reglers</w:t>
      </w:r>
      <w:bookmarkEnd w:id="25"/>
      <w:bookmarkEnd w:id="26"/>
    </w:p>
    <w:p w:rsidR="00F47305" w:rsidRPr="00A91C88" w:rsidRDefault="00F47305" w:rsidP="002F7EA4">
      <w:pPr>
        <w:pStyle w:val="Akapitzlist1"/>
        <w:spacing w:after="240"/>
        <w:ind w:left="360"/>
        <w:jc w:val="right"/>
        <w:outlineLvl w:val="2"/>
        <w:rPr>
          <w:rFonts w:ascii="Verdana" w:hAnsi="Verdana" w:cs="Calibri"/>
          <w:i/>
          <w:sz w:val="18"/>
        </w:rPr>
      </w:pPr>
      <w:bookmarkStart w:id="27" w:name="_Toc337535993"/>
      <w:bookmarkStart w:id="28" w:name="_Toc418848034"/>
      <w:r>
        <w:rPr>
          <w:rFonts w:ascii="Verdana" w:hAnsi="Verdana"/>
          <w:i/>
          <w:sz w:val="18"/>
        </w:rPr>
        <w:t>Tab. 5.2.1. Beschreibung der Ausgänge am Regler FL-300LG</w:t>
      </w:r>
      <w:bookmarkEnd w:id="27"/>
      <w:bookmarkEnd w:id="28"/>
    </w:p>
    <w:tbl>
      <w:tblPr>
        <w:tblW w:w="0" w:type="auto"/>
        <w:jc w:val="center"/>
        <w:tblBorders>
          <w:top w:val="single" w:sz="8" w:space="0" w:color="4F81BD"/>
          <w:bottom w:val="single" w:sz="8" w:space="0" w:color="4F81BD"/>
        </w:tblBorders>
        <w:tblLayout w:type="fixed"/>
        <w:tblLook w:val="00A0"/>
      </w:tblPr>
      <w:tblGrid>
        <w:gridCol w:w="1023"/>
        <w:gridCol w:w="6915"/>
      </w:tblGrid>
      <w:tr w:rsidR="00F47305" w:rsidRPr="00A91C88" w:rsidTr="00B63CE8">
        <w:trPr>
          <w:trHeight w:val="454"/>
          <w:jc w:val="center"/>
        </w:trPr>
        <w:tc>
          <w:tcPr>
            <w:tcW w:w="1023" w:type="dxa"/>
            <w:tcBorders>
              <w:top w:val="nil"/>
              <w:bottom w:val="single" w:sz="8" w:space="0" w:color="4F81BD"/>
            </w:tcBorders>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Z0</w:t>
            </w:r>
          </w:p>
        </w:tc>
        <w:tc>
          <w:tcPr>
            <w:tcW w:w="6915" w:type="dxa"/>
            <w:tcBorders>
              <w:top w:val="nil"/>
              <w:bottom w:val="single" w:sz="8" w:space="0" w:color="4F81BD"/>
            </w:tcBorders>
            <w:vAlign w:val="center"/>
          </w:tcPr>
          <w:p w:rsidR="00F47305" w:rsidRPr="00B63CE8" w:rsidRDefault="00F47305" w:rsidP="000227F6">
            <w:pPr>
              <w:spacing w:before="0" w:after="0" w:line="240" w:lineRule="auto"/>
              <w:jc w:val="left"/>
              <w:rPr>
                <w:rFonts w:ascii="Verdana" w:hAnsi="Verdana" w:cs="Calibri"/>
                <w:bCs/>
                <w:color w:val="215868"/>
                <w:sz w:val="20"/>
              </w:rPr>
            </w:pPr>
            <w:r w:rsidRPr="00B63CE8">
              <w:rPr>
                <w:rFonts w:ascii="Verdana" w:hAnsi="Verdana"/>
                <w:color w:val="215868"/>
                <w:sz w:val="20"/>
              </w:rPr>
              <w:t>Schließen des Vierwege-Mischventils (Stellmotor)</w:t>
            </w:r>
          </w:p>
        </w:tc>
      </w:tr>
      <w:tr w:rsidR="00F47305" w:rsidRPr="00A91C88" w:rsidTr="00B63CE8">
        <w:trPr>
          <w:trHeight w:val="454"/>
          <w:jc w:val="center"/>
        </w:trPr>
        <w:tc>
          <w:tcPr>
            <w:tcW w:w="1023" w:type="dxa"/>
            <w:shd w:val="clear" w:color="auto" w:fill="D3DFEE"/>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Z1</w:t>
            </w:r>
          </w:p>
        </w:tc>
        <w:tc>
          <w:tcPr>
            <w:tcW w:w="6915" w:type="dxa"/>
            <w:shd w:val="clear" w:color="auto" w:fill="D3DFEE"/>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Öffnen des Vierwege-Mischventils (Stellmotor)</w:t>
            </w:r>
          </w:p>
        </w:tc>
      </w:tr>
      <w:tr w:rsidR="00F47305" w:rsidRPr="00A91C88" w:rsidTr="00B63CE8">
        <w:trPr>
          <w:trHeight w:val="454"/>
          <w:jc w:val="center"/>
        </w:trPr>
        <w:tc>
          <w:tcPr>
            <w:tcW w:w="1023" w:type="dxa"/>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CW</w:t>
            </w:r>
          </w:p>
        </w:tc>
        <w:tc>
          <w:tcPr>
            <w:tcW w:w="6915" w:type="dxa"/>
            <w:vAlign w:val="center"/>
          </w:tcPr>
          <w:p w:rsidR="00F47305" w:rsidRPr="00B63CE8" w:rsidRDefault="00F47305" w:rsidP="000227F6">
            <w:pPr>
              <w:spacing w:before="0" w:after="0" w:line="240" w:lineRule="auto"/>
              <w:ind w:left="705" w:hanging="705"/>
              <w:jc w:val="left"/>
              <w:rPr>
                <w:rFonts w:ascii="Verdana" w:hAnsi="Verdana" w:cs="Calibri"/>
                <w:color w:val="215868"/>
                <w:sz w:val="20"/>
              </w:rPr>
            </w:pPr>
            <w:r w:rsidRPr="00B63CE8">
              <w:rPr>
                <w:rFonts w:ascii="Verdana" w:hAnsi="Verdana"/>
                <w:color w:val="215868"/>
                <w:sz w:val="20"/>
              </w:rPr>
              <w:t>Brauchwasserpumpe</w:t>
            </w:r>
          </w:p>
        </w:tc>
      </w:tr>
      <w:tr w:rsidR="00F47305" w:rsidRPr="00A91C88" w:rsidTr="00B63CE8">
        <w:trPr>
          <w:trHeight w:val="454"/>
          <w:jc w:val="center"/>
        </w:trPr>
        <w:tc>
          <w:tcPr>
            <w:tcW w:w="1023" w:type="dxa"/>
            <w:shd w:val="clear" w:color="auto" w:fill="D3DFEE"/>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CO</w:t>
            </w:r>
          </w:p>
        </w:tc>
        <w:tc>
          <w:tcPr>
            <w:tcW w:w="6915" w:type="dxa"/>
            <w:shd w:val="clear" w:color="auto" w:fill="D3DFEE"/>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Heizwasserpumpe</w:t>
            </w:r>
          </w:p>
        </w:tc>
      </w:tr>
      <w:tr w:rsidR="00F47305" w:rsidRPr="00A91C88" w:rsidTr="00B63CE8">
        <w:trPr>
          <w:trHeight w:val="454"/>
          <w:jc w:val="center"/>
        </w:trPr>
        <w:tc>
          <w:tcPr>
            <w:tcW w:w="1023" w:type="dxa"/>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ZP</w:t>
            </w:r>
          </w:p>
        </w:tc>
        <w:tc>
          <w:tcPr>
            <w:tcW w:w="6915" w:type="dxa"/>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Zündvorrichtung</w:t>
            </w:r>
          </w:p>
        </w:tc>
      </w:tr>
      <w:tr w:rsidR="00F47305" w:rsidRPr="00A91C88" w:rsidTr="00B63CE8">
        <w:trPr>
          <w:trHeight w:val="454"/>
          <w:jc w:val="center"/>
        </w:trPr>
        <w:tc>
          <w:tcPr>
            <w:tcW w:w="1023" w:type="dxa"/>
            <w:shd w:val="clear" w:color="auto" w:fill="D3DFEE"/>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P3</w:t>
            </w:r>
          </w:p>
        </w:tc>
        <w:tc>
          <w:tcPr>
            <w:tcW w:w="6915" w:type="dxa"/>
            <w:shd w:val="clear" w:color="auto" w:fill="D3DFEE"/>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Zusatzpumpe</w:t>
            </w:r>
          </w:p>
        </w:tc>
      </w:tr>
      <w:tr w:rsidR="00F47305" w:rsidRPr="00A91C88" w:rsidTr="00B63CE8">
        <w:trPr>
          <w:trHeight w:val="454"/>
          <w:jc w:val="center"/>
        </w:trPr>
        <w:tc>
          <w:tcPr>
            <w:tcW w:w="1023" w:type="dxa"/>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C/K</w:t>
            </w:r>
          </w:p>
        </w:tc>
        <w:tc>
          <w:tcPr>
            <w:tcW w:w="6915" w:type="dxa"/>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Zirkulationspumpe oder Hilfskessel</w:t>
            </w:r>
          </w:p>
        </w:tc>
      </w:tr>
      <w:tr w:rsidR="00F47305" w:rsidRPr="00A91C88" w:rsidTr="00B63CE8">
        <w:trPr>
          <w:trHeight w:val="454"/>
          <w:jc w:val="center"/>
        </w:trPr>
        <w:tc>
          <w:tcPr>
            <w:tcW w:w="1023" w:type="dxa"/>
            <w:shd w:val="clear" w:color="auto" w:fill="D3DFEE"/>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LZ</w:t>
            </w:r>
          </w:p>
        </w:tc>
        <w:tc>
          <w:tcPr>
            <w:tcW w:w="6915" w:type="dxa"/>
            <w:shd w:val="clear" w:color="auto" w:fill="D3DFEE"/>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Stromversorgung der Lambda Sonde</w:t>
            </w:r>
          </w:p>
        </w:tc>
      </w:tr>
      <w:tr w:rsidR="00F47305" w:rsidRPr="00A91C88" w:rsidTr="00B63CE8">
        <w:trPr>
          <w:trHeight w:val="454"/>
          <w:jc w:val="center"/>
        </w:trPr>
        <w:tc>
          <w:tcPr>
            <w:tcW w:w="1023" w:type="dxa"/>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DM</w:t>
            </w:r>
          </w:p>
        </w:tc>
        <w:tc>
          <w:tcPr>
            <w:tcW w:w="6915" w:type="dxa"/>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Gebläse</w:t>
            </w:r>
          </w:p>
        </w:tc>
      </w:tr>
      <w:tr w:rsidR="00F47305" w:rsidRPr="00A91C88" w:rsidTr="00B63CE8">
        <w:trPr>
          <w:trHeight w:val="454"/>
          <w:jc w:val="center"/>
        </w:trPr>
        <w:tc>
          <w:tcPr>
            <w:tcW w:w="1023" w:type="dxa"/>
            <w:shd w:val="clear" w:color="auto" w:fill="D3DFEE"/>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ZTK</w:t>
            </w:r>
          </w:p>
        </w:tc>
        <w:tc>
          <w:tcPr>
            <w:tcW w:w="6915" w:type="dxa"/>
            <w:shd w:val="clear" w:color="auto" w:fill="D3DFEE"/>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Thermische Heizkesselsicherung</w:t>
            </w:r>
          </w:p>
        </w:tc>
      </w:tr>
      <w:tr w:rsidR="00F47305" w:rsidRPr="00A91C88" w:rsidTr="00B63CE8">
        <w:trPr>
          <w:trHeight w:val="454"/>
          <w:jc w:val="center"/>
        </w:trPr>
        <w:tc>
          <w:tcPr>
            <w:tcW w:w="1023" w:type="dxa"/>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POD</w:t>
            </w:r>
          </w:p>
        </w:tc>
        <w:tc>
          <w:tcPr>
            <w:tcW w:w="6915" w:type="dxa"/>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Motor der Beschickungsvorrichtung</w:t>
            </w:r>
          </w:p>
        </w:tc>
      </w:tr>
      <w:tr w:rsidR="00F47305" w:rsidRPr="00A91C88" w:rsidTr="00B63CE8">
        <w:trPr>
          <w:trHeight w:val="454"/>
          <w:jc w:val="center"/>
        </w:trPr>
        <w:tc>
          <w:tcPr>
            <w:tcW w:w="1023" w:type="dxa"/>
            <w:shd w:val="clear" w:color="auto" w:fill="D3DFEE"/>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N</w:t>
            </w:r>
          </w:p>
        </w:tc>
        <w:tc>
          <w:tcPr>
            <w:tcW w:w="6915" w:type="dxa"/>
            <w:shd w:val="clear" w:color="auto" w:fill="D3DFEE"/>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Neutral-Klemme (blaue Leitungen)</w:t>
            </w:r>
          </w:p>
        </w:tc>
      </w:tr>
      <w:tr w:rsidR="00F47305" w:rsidRPr="00A91C88" w:rsidTr="00B63CE8">
        <w:trPr>
          <w:trHeight w:val="454"/>
          <w:jc w:val="center"/>
        </w:trPr>
        <w:tc>
          <w:tcPr>
            <w:tcW w:w="1023" w:type="dxa"/>
            <w:tcBorders>
              <w:bottom w:val="single" w:sz="8" w:space="0" w:color="4F81BD"/>
            </w:tcBorders>
            <w:vAlign w:val="center"/>
          </w:tcPr>
          <w:p w:rsidR="00F47305" w:rsidRPr="00B63CE8" w:rsidRDefault="00F47305" w:rsidP="000227F6">
            <w:pPr>
              <w:spacing w:before="0" w:after="0" w:line="240" w:lineRule="auto"/>
              <w:jc w:val="center"/>
              <w:rPr>
                <w:rFonts w:ascii="Verdana" w:hAnsi="Verdana" w:cs="Calibri"/>
                <w:b/>
                <w:bCs/>
                <w:color w:val="215868"/>
                <w:sz w:val="20"/>
              </w:rPr>
            </w:pPr>
            <w:r w:rsidRPr="00B63CE8">
              <w:rPr>
                <w:rFonts w:ascii="Verdana" w:hAnsi="Verdana"/>
                <w:b/>
                <w:bCs/>
                <w:color w:val="215868"/>
                <w:sz w:val="20"/>
              </w:rPr>
              <w:t>L</w:t>
            </w:r>
          </w:p>
        </w:tc>
        <w:tc>
          <w:tcPr>
            <w:tcW w:w="6915" w:type="dxa"/>
            <w:tcBorders>
              <w:bottom w:val="single" w:sz="8" w:space="0" w:color="4F81BD"/>
            </w:tcBorders>
            <w:vAlign w:val="center"/>
          </w:tcPr>
          <w:p w:rsidR="00F47305" w:rsidRPr="00B63CE8" w:rsidRDefault="00F47305" w:rsidP="000227F6">
            <w:pPr>
              <w:spacing w:before="0" w:after="0" w:line="240" w:lineRule="auto"/>
              <w:jc w:val="left"/>
              <w:rPr>
                <w:rFonts w:ascii="Verdana" w:hAnsi="Verdana" w:cs="Calibri"/>
                <w:color w:val="215868"/>
                <w:sz w:val="20"/>
              </w:rPr>
            </w:pPr>
            <w:r w:rsidRPr="00B63CE8">
              <w:rPr>
                <w:rFonts w:ascii="Verdana" w:hAnsi="Verdana"/>
                <w:color w:val="215868"/>
                <w:sz w:val="20"/>
              </w:rPr>
              <w:t>Phasenleiter (~230V).</w:t>
            </w:r>
          </w:p>
        </w:tc>
      </w:tr>
    </w:tbl>
    <w:p w:rsidR="00F47305" w:rsidRDefault="00F47305" w:rsidP="00A91C88">
      <w:pPr>
        <w:rPr>
          <w:rFonts w:ascii="Verdana" w:hAnsi="Verdana" w:cs="Calibri"/>
          <w:b/>
          <w:sz w:val="20"/>
          <w:szCs w:val="20"/>
        </w:rPr>
      </w:pPr>
      <w:r>
        <w:rPr>
          <w:rFonts w:ascii="Verdana" w:hAnsi="Verdana"/>
          <w:b/>
          <w:sz w:val="20"/>
        </w:rPr>
        <w:t>Wichtig!!!</w:t>
      </w:r>
    </w:p>
    <w:p w:rsidR="00F47305" w:rsidRPr="00C17F7E" w:rsidRDefault="00F47305" w:rsidP="004F381D">
      <w:pPr>
        <w:rPr>
          <w:rFonts w:ascii="Verdana" w:eastAsia="Times New Roman" w:hAnsi="Verdana" w:cs="Calibri"/>
          <w:b/>
          <w:color w:val="000000"/>
          <w:sz w:val="20"/>
          <w:szCs w:val="20"/>
        </w:rPr>
      </w:pPr>
      <w:r>
        <w:rPr>
          <w:rFonts w:ascii="Verdana" w:hAnsi="Verdana"/>
          <w:b/>
          <w:color w:val="000000"/>
          <w:sz w:val="20"/>
        </w:rPr>
        <w:t>Der Anschluss an die Ein- und Ausgänge muss bei von der Netzspannung abgetrennten Gerät von einer Person mit entsprechenden Qualifikationen und Zulassungen vorgenommen werden.</w:t>
      </w:r>
    </w:p>
    <w:p w:rsidR="00F47305" w:rsidRPr="00D87FEA" w:rsidRDefault="00F47305" w:rsidP="00D87FEA">
      <w:pPr>
        <w:pStyle w:val="Heading1"/>
        <w:numPr>
          <w:ilvl w:val="0"/>
          <w:numId w:val="4"/>
        </w:numPr>
        <w:rPr>
          <w:rFonts w:ascii="Verdana" w:hAnsi="Verdana" w:cs="Calibri"/>
          <w:color w:val="auto"/>
          <w:sz w:val="20"/>
        </w:rPr>
      </w:pPr>
      <w:bookmarkStart w:id="29" w:name="_Toc337535994"/>
      <w:bookmarkStart w:id="30" w:name="_Toc418848035"/>
      <w:r>
        <w:rPr>
          <w:rFonts w:ascii="Verdana" w:hAnsi="Verdana"/>
          <w:color w:val="auto"/>
          <w:sz w:val="20"/>
        </w:rPr>
        <w:t>MENÜ DES REGLERS</w:t>
      </w:r>
      <w:bookmarkEnd w:id="29"/>
      <w:bookmarkEnd w:id="30"/>
    </w:p>
    <w:p w:rsidR="00F47305" w:rsidRDefault="00F47305" w:rsidP="002749D6">
      <w:pPr>
        <w:pStyle w:val="Akapitzlist1"/>
        <w:ind w:left="360"/>
        <w:jc w:val="center"/>
        <w:rPr>
          <w:rFonts w:ascii="Verdana" w:hAnsi="Verdana" w:cs="Calibri"/>
          <w:b/>
          <w:sz w:val="28"/>
        </w:rPr>
      </w:pPr>
      <w:r w:rsidRPr="00B63CE8">
        <w:rPr>
          <w:rFonts w:ascii="Verdana" w:hAnsi="Verdana" w:cs="Calibri"/>
          <w:b/>
          <w:noProof/>
          <w:sz w:val="28"/>
          <w:lang w:val="pl-PL" w:eastAsia="pl-PL"/>
        </w:rPr>
        <w:pict>
          <v:shape id="Obraz 4" o:spid="_x0000_i1030" type="#_x0000_t75" style="width:320.25pt;height:207.75pt;visibility:visible">
            <v:imagedata r:id="rId13" o:title=""/>
          </v:shape>
        </w:pict>
      </w:r>
    </w:p>
    <w:p w:rsidR="00F47305" w:rsidRPr="00AA1E2D" w:rsidRDefault="00F47305" w:rsidP="002749D6">
      <w:pPr>
        <w:pStyle w:val="Akapitzlist1"/>
        <w:ind w:left="360"/>
        <w:jc w:val="center"/>
        <w:rPr>
          <w:rFonts w:ascii="Verdana" w:hAnsi="Verdana" w:cs="Calibri"/>
          <w:b/>
          <w:sz w:val="28"/>
        </w:rPr>
      </w:pPr>
    </w:p>
    <w:p w:rsidR="00F47305" w:rsidRPr="004F381D" w:rsidRDefault="00F47305" w:rsidP="000227F6">
      <w:pPr>
        <w:pStyle w:val="Akapitzlist1"/>
        <w:spacing w:line="240" w:lineRule="auto"/>
        <w:jc w:val="right"/>
        <w:rPr>
          <w:rFonts w:ascii="Verdana" w:hAnsi="Verdana" w:cs="Calibri"/>
          <w:i/>
          <w:sz w:val="18"/>
        </w:rPr>
      </w:pPr>
      <w:r>
        <w:rPr>
          <w:rFonts w:ascii="Verdana" w:hAnsi="Verdana"/>
          <w:i/>
          <w:sz w:val="18"/>
        </w:rPr>
        <w:t>Abb. 6.1. Menü des Hauptbildschirms</w:t>
      </w:r>
    </w:p>
    <w:p w:rsidR="00F47305" w:rsidRPr="00A91C88" w:rsidRDefault="00F47305" w:rsidP="000227F6">
      <w:pPr>
        <w:pStyle w:val="Akapitzlist1"/>
        <w:spacing w:line="240" w:lineRule="auto"/>
        <w:rPr>
          <w:rFonts w:ascii="Verdana" w:hAnsi="Verdana" w:cs="Calibri"/>
          <w:i/>
          <w:sz w:val="20"/>
          <w:szCs w:val="20"/>
        </w:rPr>
      </w:pPr>
    </w:p>
    <w:p w:rsidR="00F47305" w:rsidRPr="00A91C88" w:rsidRDefault="00F47305" w:rsidP="000227F6">
      <w:pPr>
        <w:spacing w:line="240" w:lineRule="auto"/>
        <w:rPr>
          <w:rFonts w:ascii="Verdana" w:hAnsi="Verdana" w:cs="Calibri"/>
          <w:sz w:val="20"/>
          <w:szCs w:val="20"/>
        </w:rPr>
      </w:pPr>
      <w:r>
        <w:rPr>
          <w:rFonts w:ascii="Verdana" w:hAnsi="Verdana"/>
          <w:sz w:val="20"/>
        </w:rPr>
        <w:t>Ein auf dem Bildschirm sichtbares Symbol bedeutet, dass die Funktion/das Element eingeschaltet ist. Bei nicht sichtbarem Symbol ist die Funktion/das Element ausgeschaltet. Auf dem Hauptbildschirm wird Folgendes dargestellt:</w:t>
      </w:r>
    </w:p>
    <w:p w:rsidR="00F47305" w:rsidRPr="00A91C88" w:rsidRDefault="00F47305" w:rsidP="000227F6">
      <w:pPr>
        <w:pStyle w:val="Akapitzlist1"/>
        <w:numPr>
          <w:ilvl w:val="0"/>
          <w:numId w:val="5"/>
        </w:numPr>
        <w:spacing w:line="240" w:lineRule="auto"/>
        <w:rPr>
          <w:rFonts w:ascii="Verdana" w:hAnsi="Verdana" w:cs="Calibri"/>
          <w:sz w:val="20"/>
          <w:szCs w:val="20"/>
        </w:rPr>
      </w:pPr>
      <w:r>
        <w:rPr>
          <w:rFonts w:ascii="Verdana" w:hAnsi="Verdana"/>
          <w:sz w:val="20"/>
        </w:rPr>
        <w:t>Erste Zeile:</w:t>
      </w:r>
    </w:p>
    <w:p w:rsidR="00F47305" w:rsidRPr="00A91C88" w:rsidRDefault="00F47305" w:rsidP="000227F6">
      <w:pPr>
        <w:pStyle w:val="Akapitzlist1"/>
        <w:numPr>
          <w:ilvl w:val="0"/>
          <w:numId w:val="6"/>
        </w:numPr>
        <w:spacing w:line="240" w:lineRule="auto"/>
        <w:rPr>
          <w:rFonts w:ascii="Verdana" w:hAnsi="Verdana" w:cs="Calibri"/>
          <w:sz w:val="20"/>
          <w:szCs w:val="20"/>
        </w:rPr>
      </w:pPr>
      <w:r>
        <w:rPr>
          <w:rFonts w:ascii="Verdana" w:hAnsi="Verdana"/>
          <w:sz w:val="20"/>
        </w:rPr>
        <w:t>Systemzustand (ON - eingeschaltet, OFF ausgeschaltet)</w:t>
      </w:r>
    </w:p>
    <w:p w:rsidR="00F47305" w:rsidRPr="00A91C88" w:rsidRDefault="00F47305" w:rsidP="000227F6">
      <w:pPr>
        <w:pStyle w:val="Akapitzlist1"/>
        <w:numPr>
          <w:ilvl w:val="0"/>
          <w:numId w:val="6"/>
        </w:numPr>
        <w:spacing w:line="240" w:lineRule="auto"/>
        <w:rPr>
          <w:rFonts w:ascii="Verdana" w:hAnsi="Verdana" w:cs="Calibri"/>
          <w:sz w:val="20"/>
          <w:szCs w:val="20"/>
        </w:rPr>
      </w:pPr>
      <w:r>
        <w:rPr>
          <w:rFonts w:ascii="Verdana" w:hAnsi="Verdana"/>
          <w:sz w:val="20"/>
        </w:rPr>
        <w:t>Der Buchstabe zeigt den aktuellen Betriebszustand des Brenners an (S - Start/Hochfahren, P - Halten, N - Normalbetrieb, D - Nachverbrennung/Herunterfahren)</w:t>
      </w:r>
    </w:p>
    <w:p w:rsidR="00F47305" w:rsidRPr="00A91C88" w:rsidRDefault="00F47305" w:rsidP="000227F6">
      <w:pPr>
        <w:pStyle w:val="Akapitzlist1"/>
        <w:numPr>
          <w:ilvl w:val="0"/>
          <w:numId w:val="6"/>
        </w:numPr>
        <w:spacing w:line="240" w:lineRule="auto"/>
        <w:rPr>
          <w:rFonts w:ascii="Verdana" w:hAnsi="Verdana" w:cs="Calibri"/>
          <w:sz w:val="20"/>
          <w:szCs w:val="20"/>
        </w:rPr>
      </w:pPr>
      <w:r>
        <w:rPr>
          <w:rFonts w:ascii="Verdana" w:hAnsi="Verdana"/>
          <w:sz w:val="20"/>
        </w:rPr>
        <w:t xml:space="preserve">Wochentag und aktuelle Uhrzeit </w:t>
      </w:r>
    </w:p>
    <w:p w:rsidR="00F47305" w:rsidRPr="00A91C88" w:rsidRDefault="00F47305" w:rsidP="000227F6">
      <w:pPr>
        <w:pStyle w:val="Akapitzlist1"/>
        <w:numPr>
          <w:ilvl w:val="0"/>
          <w:numId w:val="6"/>
        </w:numPr>
        <w:spacing w:line="240" w:lineRule="auto"/>
        <w:rPr>
          <w:rFonts w:ascii="Verdana" w:hAnsi="Verdana" w:cs="Calibri"/>
          <w:sz w:val="20"/>
          <w:szCs w:val="20"/>
        </w:rPr>
      </w:pPr>
      <w:r>
        <w:rPr>
          <w:rFonts w:ascii="Verdana" w:hAnsi="Verdana"/>
          <w:sz w:val="20"/>
        </w:rPr>
        <w:t xml:space="preserve">Außentemperatur </w:t>
      </w:r>
      <w:r w:rsidRPr="00B63CE8">
        <w:rPr>
          <w:rFonts w:ascii="Verdana" w:hAnsi="Verdana" w:cs="Calibri"/>
          <w:noProof/>
          <w:sz w:val="20"/>
          <w:szCs w:val="20"/>
          <w:lang w:val="pl-PL" w:eastAsia="pl-PL"/>
        </w:rPr>
        <w:pict>
          <v:shape id="Obraz 16" o:spid="_x0000_i1031" type="#_x0000_t75" style="width:56.25pt;height:8.25pt;visibility:visible">
            <v:imagedata r:id="rId14" o:title=""/>
          </v:shape>
        </w:pict>
      </w:r>
    </w:p>
    <w:p w:rsidR="00F47305" w:rsidRPr="00A91C88" w:rsidRDefault="00F47305" w:rsidP="004F381D">
      <w:pPr>
        <w:pStyle w:val="Akapitzlist1"/>
        <w:rPr>
          <w:rFonts w:ascii="Verdana" w:hAnsi="Verdana" w:cs="Calibri"/>
          <w:sz w:val="20"/>
          <w:szCs w:val="20"/>
        </w:rPr>
      </w:pPr>
    </w:p>
    <w:p w:rsidR="00F47305" w:rsidRPr="004F381D" w:rsidRDefault="00F47305" w:rsidP="004F381D">
      <w:pPr>
        <w:pStyle w:val="Akapitzlist1"/>
        <w:numPr>
          <w:ilvl w:val="0"/>
          <w:numId w:val="5"/>
        </w:numPr>
        <w:rPr>
          <w:rFonts w:ascii="Verdana" w:hAnsi="Verdana" w:cs="Calibri"/>
          <w:sz w:val="20"/>
          <w:szCs w:val="20"/>
        </w:rPr>
      </w:pPr>
      <w:r>
        <w:rPr>
          <w:rFonts w:ascii="Verdana" w:hAnsi="Verdana"/>
          <w:sz w:val="20"/>
        </w:rPr>
        <w:t xml:space="preserve">Zweite Zeile: </w:t>
      </w:r>
    </w:p>
    <w:tbl>
      <w:tblPr>
        <w:tblW w:w="0" w:type="auto"/>
        <w:tblBorders>
          <w:top w:val="single" w:sz="8" w:space="0" w:color="4BACC6"/>
          <w:bottom w:val="single" w:sz="8" w:space="0" w:color="4BACC6"/>
          <w:insideH w:val="single" w:sz="8" w:space="0" w:color="4BACC6"/>
          <w:insideV w:val="single" w:sz="8" w:space="0" w:color="4BACC6"/>
        </w:tblBorders>
        <w:tblLook w:val="00A0"/>
      </w:tblPr>
      <w:tblGrid>
        <w:gridCol w:w="2093"/>
        <w:gridCol w:w="7685"/>
      </w:tblGrid>
      <w:tr w:rsidR="00F47305" w:rsidRPr="00A91C88" w:rsidTr="00B63CE8">
        <w:trPr>
          <w:trHeight w:val="850"/>
        </w:trPr>
        <w:tc>
          <w:tcPr>
            <w:tcW w:w="2093" w:type="dxa"/>
            <w:tcBorders>
              <w:left w:val="nil"/>
              <w:right w:val="single" w:sz="8" w:space="0" w:color="B8CCE4"/>
            </w:tcBorders>
            <w:shd w:val="clear" w:color="auto" w:fill="FFFFFF"/>
            <w:vAlign w:val="center"/>
          </w:tcPr>
          <w:p w:rsidR="00F47305" w:rsidRPr="00B63CE8" w:rsidRDefault="00F47305" w:rsidP="00B63CE8">
            <w:pPr>
              <w:pStyle w:val="Akapitzlist1"/>
              <w:spacing w:before="0" w:after="0"/>
              <w:jc w:val="center"/>
              <w:rPr>
                <w:rFonts w:ascii="Verdana" w:hAnsi="Verdana" w:cs="Calibri"/>
                <w:b/>
                <w:bCs/>
                <w:color w:val="31849B"/>
                <w:sz w:val="20"/>
                <w:szCs w:val="20"/>
              </w:rPr>
            </w:pPr>
            <w:r w:rsidRPr="00B63CE8">
              <w:rPr>
                <w:rFonts w:ascii="Verdana" w:hAnsi="Verdana" w:cs="Calibri"/>
                <w:b/>
                <w:noProof/>
                <w:color w:val="31849B"/>
                <w:sz w:val="20"/>
                <w:szCs w:val="20"/>
                <w:lang w:val="pl-PL" w:eastAsia="pl-PL"/>
              </w:rPr>
              <w:pict>
                <v:shape id="Obraz 17" o:spid="_x0000_i1032" type="#_x0000_t75" style="width:81.75pt;height:31.5pt;visibility:visible">
                  <v:imagedata r:id="rId15" o:title=""/>
                </v:shape>
              </w:pict>
            </w:r>
          </w:p>
        </w:tc>
        <w:tc>
          <w:tcPr>
            <w:tcW w:w="7685" w:type="dxa"/>
            <w:tcBorders>
              <w:left w:val="single" w:sz="8" w:space="0" w:color="B8CCE4"/>
              <w:right w:val="nil"/>
            </w:tcBorders>
            <w:vAlign w:val="center"/>
          </w:tcPr>
          <w:p w:rsidR="00F47305" w:rsidRPr="00B63CE8" w:rsidRDefault="00F47305" w:rsidP="00B63CE8">
            <w:pPr>
              <w:pStyle w:val="Akapitzlist1"/>
              <w:spacing w:before="0" w:after="0"/>
              <w:rPr>
                <w:rFonts w:ascii="Verdana" w:hAnsi="Verdana" w:cs="Calibri"/>
                <w:b/>
                <w:bCs/>
                <w:color w:val="31849B"/>
                <w:sz w:val="20"/>
                <w:szCs w:val="20"/>
              </w:rPr>
            </w:pPr>
            <w:r w:rsidRPr="00B63CE8">
              <w:rPr>
                <w:rFonts w:ascii="Verdana" w:hAnsi="Verdana"/>
                <w:bCs/>
                <w:color w:val="31849B"/>
                <w:sz w:val="20"/>
              </w:rPr>
              <w:t>Aktuelle Kesseltemperatur unterhalb der Solltemperatur, die vom System erreicht werden soll.</w:t>
            </w:r>
          </w:p>
        </w:tc>
      </w:tr>
      <w:tr w:rsidR="00F47305" w:rsidRPr="00A91C88" w:rsidTr="00B63CE8">
        <w:trPr>
          <w:trHeight w:val="850"/>
        </w:trPr>
        <w:tc>
          <w:tcPr>
            <w:tcW w:w="2093" w:type="dxa"/>
            <w:tcBorders>
              <w:left w:val="nil"/>
            </w:tcBorders>
            <w:shd w:val="clear" w:color="auto" w:fill="FFFFFF"/>
            <w:vAlign w:val="center"/>
          </w:tcPr>
          <w:p w:rsidR="00F47305" w:rsidRPr="00B63CE8" w:rsidRDefault="00F47305" w:rsidP="00B63CE8">
            <w:pPr>
              <w:pStyle w:val="Akapitzlist1"/>
              <w:jc w:val="center"/>
              <w:rPr>
                <w:rFonts w:ascii="Verdana" w:hAnsi="Verdana" w:cs="Calibri"/>
                <w:b/>
                <w:bCs/>
                <w:color w:val="31849B"/>
                <w:sz w:val="20"/>
                <w:szCs w:val="20"/>
              </w:rPr>
            </w:pPr>
            <w:r w:rsidRPr="00B63CE8">
              <w:rPr>
                <w:rFonts w:ascii="Verdana" w:hAnsi="Verdana" w:cs="Calibri"/>
                <w:b/>
                <w:noProof/>
                <w:color w:val="31849B"/>
                <w:sz w:val="20"/>
                <w:szCs w:val="20"/>
                <w:lang w:val="pl-PL" w:eastAsia="pl-PL"/>
              </w:rPr>
              <w:pict>
                <v:shape id="Obraz 18" o:spid="_x0000_i1033" type="#_x0000_t75" style="width:31.5pt;height:38.25pt;visibility:visible">
                  <v:imagedata r:id="rId16" o:title=""/>
                </v:shape>
              </w:pict>
            </w:r>
          </w:p>
        </w:tc>
        <w:tc>
          <w:tcPr>
            <w:tcW w:w="7685" w:type="dxa"/>
            <w:tcBorders>
              <w:right w:val="nil"/>
            </w:tcBorders>
            <w:shd w:val="clear" w:color="auto" w:fill="D2EAF1"/>
            <w:vAlign w:val="center"/>
          </w:tcPr>
          <w:p w:rsidR="00F47305" w:rsidRPr="00B63CE8" w:rsidRDefault="00F47305" w:rsidP="00930D7A">
            <w:pPr>
              <w:pStyle w:val="Akapitzlist1"/>
              <w:rPr>
                <w:rFonts w:ascii="Verdana" w:hAnsi="Verdana" w:cs="Calibri"/>
                <w:color w:val="31849B"/>
                <w:sz w:val="20"/>
                <w:szCs w:val="20"/>
              </w:rPr>
            </w:pPr>
            <w:r w:rsidRPr="00B63CE8">
              <w:rPr>
                <w:rFonts w:ascii="Verdana" w:hAnsi="Verdana"/>
                <w:color w:val="31849B"/>
                <w:sz w:val="20"/>
              </w:rPr>
              <w:t>Fördervorrichtung in Betrieb, d. h. Brennstoffförderung, und aktuelle Leistung des Brenners [%].</w:t>
            </w:r>
          </w:p>
        </w:tc>
      </w:tr>
      <w:tr w:rsidR="00F47305" w:rsidRPr="00A91C88" w:rsidTr="00B63CE8">
        <w:trPr>
          <w:trHeight w:val="624"/>
        </w:trPr>
        <w:tc>
          <w:tcPr>
            <w:tcW w:w="2093" w:type="dxa"/>
            <w:shd w:val="clear" w:color="auto" w:fill="FFFFFF"/>
            <w:vAlign w:val="center"/>
          </w:tcPr>
          <w:p w:rsidR="00F47305" w:rsidRPr="00B63CE8" w:rsidRDefault="00F47305" w:rsidP="00B63CE8">
            <w:pPr>
              <w:pStyle w:val="Akapitzlist1"/>
              <w:jc w:val="center"/>
              <w:rPr>
                <w:rFonts w:ascii="Verdana" w:hAnsi="Verdana" w:cs="Calibri"/>
                <w:b/>
                <w:bCs/>
                <w:color w:val="31849B"/>
                <w:sz w:val="20"/>
                <w:szCs w:val="20"/>
              </w:rPr>
            </w:pPr>
            <w:r w:rsidRPr="00B63CE8">
              <w:rPr>
                <w:rFonts w:ascii="Verdana" w:hAnsi="Verdana"/>
                <w:b/>
                <w:noProof/>
                <w:color w:val="31849B"/>
                <w:sz w:val="20"/>
                <w:szCs w:val="20"/>
                <w:lang w:val="pl-PL" w:eastAsia="pl-PL"/>
              </w:rPr>
              <w:pict>
                <v:shape id="Obraz 3" o:spid="_x0000_i1034" type="#_x0000_t75" style="width:10.5pt;height:21pt;visibility:visible" filled="t">
                  <v:imagedata r:id="rId17" o:title=""/>
                </v:shape>
              </w:pict>
            </w:r>
          </w:p>
        </w:tc>
        <w:tc>
          <w:tcPr>
            <w:tcW w:w="7685" w:type="dxa"/>
            <w:vAlign w:val="center"/>
          </w:tcPr>
          <w:p w:rsidR="00F47305" w:rsidRPr="00B63CE8" w:rsidRDefault="00F47305" w:rsidP="00523F8B">
            <w:pPr>
              <w:pStyle w:val="Akapitzlist1"/>
              <w:rPr>
                <w:rFonts w:ascii="Verdana" w:hAnsi="Verdana" w:cs="Calibri"/>
                <w:color w:val="31849B"/>
                <w:sz w:val="20"/>
                <w:szCs w:val="20"/>
              </w:rPr>
            </w:pPr>
            <w:r w:rsidRPr="00B63CE8">
              <w:rPr>
                <w:rFonts w:ascii="Verdana" w:hAnsi="Verdana"/>
                <w:color w:val="31849B"/>
                <w:sz w:val="20"/>
              </w:rPr>
              <w:t>Zündvorrichtung eingeschaltet.</w:t>
            </w:r>
          </w:p>
        </w:tc>
      </w:tr>
      <w:tr w:rsidR="00F47305" w:rsidRPr="00A91C88" w:rsidTr="00B63CE8">
        <w:trPr>
          <w:trHeight w:val="850"/>
        </w:trPr>
        <w:tc>
          <w:tcPr>
            <w:tcW w:w="2093" w:type="dxa"/>
            <w:tcBorders>
              <w:left w:val="nil"/>
              <w:right w:val="single" w:sz="8" w:space="0" w:color="B8CCE4"/>
            </w:tcBorders>
            <w:shd w:val="clear" w:color="auto" w:fill="FFFFFF"/>
            <w:vAlign w:val="center"/>
          </w:tcPr>
          <w:p w:rsidR="00F47305" w:rsidRPr="00B63CE8" w:rsidRDefault="00F47305" w:rsidP="00B63CE8">
            <w:pPr>
              <w:pStyle w:val="Akapitzlist1"/>
              <w:jc w:val="center"/>
              <w:rPr>
                <w:rFonts w:ascii="Verdana" w:hAnsi="Verdana" w:cs="Calibri"/>
                <w:b/>
                <w:bCs/>
                <w:color w:val="31849B"/>
                <w:sz w:val="20"/>
                <w:szCs w:val="20"/>
              </w:rPr>
            </w:pPr>
            <w:r w:rsidRPr="00B63CE8">
              <w:rPr>
                <w:rFonts w:ascii="Verdana" w:hAnsi="Verdana" w:cs="Calibri"/>
                <w:b/>
                <w:noProof/>
                <w:color w:val="31849B"/>
                <w:sz w:val="20"/>
                <w:szCs w:val="20"/>
                <w:lang w:val="pl-PL" w:eastAsia="pl-PL"/>
              </w:rPr>
              <w:pict>
                <v:shape id="Obraz 19" o:spid="_x0000_i1035" type="#_x0000_t75" style="width:48pt;height:32.25pt;visibility:visible">
                  <v:imagedata r:id="rId18" o:title=""/>
                </v:shape>
              </w:pict>
            </w:r>
          </w:p>
        </w:tc>
        <w:tc>
          <w:tcPr>
            <w:tcW w:w="7685" w:type="dxa"/>
            <w:tcBorders>
              <w:left w:val="single" w:sz="8" w:space="0" w:color="B8CCE4"/>
              <w:right w:val="nil"/>
            </w:tcBorders>
            <w:shd w:val="clear" w:color="auto" w:fill="D2EAF1"/>
            <w:vAlign w:val="center"/>
          </w:tcPr>
          <w:p w:rsidR="00F47305" w:rsidRPr="00B63CE8" w:rsidRDefault="00F47305" w:rsidP="00523F8B">
            <w:pPr>
              <w:pStyle w:val="Akapitzlist1"/>
              <w:rPr>
                <w:rFonts w:ascii="Verdana" w:hAnsi="Verdana" w:cs="Calibri"/>
                <w:color w:val="31849B"/>
                <w:sz w:val="20"/>
                <w:szCs w:val="20"/>
              </w:rPr>
            </w:pPr>
            <w:r w:rsidRPr="00B63CE8">
              <w:rPr>
                <w:rFonts w:ascii="Verdana" w:hAnsi="Verdana"/>
                <w:color w:val="31849B"/>
                <w:sz w:val="20"/>
              </w:rPr>
              <w:t>Betriebszustand des Gebläses.</w:t>
            </w:r>
          </w:p>
        </w:tc>
      </w:tr>
      <w:tr w:rsidR="00F47305" w:rsidRPr="00A91C88" w:rsidTr="00B63CE8">
        <w:trPr>
          <w:trHeight w:val="850"/>
        </w:trPr>
        <w:tc>
          <w:tcPr>
            <w:tcW w:w="2093" w:type="dxa"/>
            <w:shd w:val="clear" w:color="auto" w:fill="FFFFFF"/>
            <w:vAlign w:val="center"/>
          </w:tcPr>
          <w:p w:rsidR="00F47305" w:rsidRPr="00B63CE8" w:rsidRDefault="00F47305" w:rsidP="00B63CE8">
            <w:pPr>
              <w:pStyle w:val="Akapitzlist1"/>
              <w:jc w:val="center"/>
              <w:rPr>
                <w:rFonts w:ascii="Verdana" w:hAnsi="Verdana" w:cs="Calibri"/>
                <w:b/>
                <w:bCs/>
                <w:color w:val="31849B"/>
                <w:sz w:val="20"/>
                <w:szCs w:val="20"/>
              </w:rPr>
            </w:pPr>
            <w:r w:rsidRPr="00B63CE8">
              <w:rPr>
                <w:rFonts w:ascii="Verdana" w:hAnsi="Verdana"/>
                <w:b/>
                <w:noProof/>
                <w:color w:val="31849B"/>
                <w:sz w:val="20"/>
                <w:szCs w:val="20"/>
                <w:lang w:val="pl-PL" w:eastAsia="pl-PL"/>
              </w:rPr>
              <w:pict>
                <v:shape id="Obraz 5" o:spid="_x0000_i1036" type="#_x0000_t75" style="width:24pt;height:15.75pt;visibility:visible" filled="t">
                  <v:imagedata r:id="rId19" o:title=""/>
                </v:shape>
              </w:pict>
            </w:r>
            <w:r w:rsidRPr="00B63CE8">
              <w:rPr>
                <w:rFonts w:ascii="Verdana" w:hAnsi="Verdana"/>
                <w:b/>
                <w:noProof/>
                <w:color w:val="31849B"/>
                <w:sz w:val="20"/>
                <w:szCs w:val="20"/>
                <w:lang w:val="pl-PL" w:eastAsia="pl-PL"/>
              </w:rPr>
              <w:pict>
                <v:shape id="Obraz 6" o:spid="_x0000_i1037" type="#_x0000_t75" style="width:24pt;height:15.75pt;visibility:visible" filled="t">
                  <v:imagedata r:id="rId20" o:title=""/>
                </v:shape>
              </w:pict>
            </w:r>
            <w:r w:rsidRPr="00B63CE8">
              <w:rPr>
                <w:rFonts w:ascii="Verdana" w:hAnsi="Verdana"/>
                <w:b/>
                <w:noProof/>
                <w:color w:val="31849B"/>
                <w:sz w:val="20"/>
                <w:szCs w:val="20"/>
                <w:lang w:val="pl-PL" w:eastAsia="pl-PL"/>
              </w:rPr>
              <w:pict>
                <v:shape id="Obraz 7" o:spid="_x0000_i1038" type="#_x0000_t75" style="width:24pt;height:15.75pt;visibility:visible" filled="t">
                  <v:imagedata r:id="rId21" o:title=""/>
                </v:shape>
              </w:pict>
            </w:r>
          </w:p>
        </w:tc>
        <w:tc>
          <w:tcPr>
            <w:tcW w:w="7685" w:type="dxa"/>
            <w:vAlign w:val="center"/>
          </w:tcPr>
          <w:p w:rsidR="00F47305" w:rsidRPr="00B63CE8" w:rsidRDefault="00F47305" w:rsidP="00523F8B">
            <w:pPr>
              <w:pStyle w:val="Akapitzlist1"/>
              <w:rPr>
                <w:rFonts w:ascii="Verdana" w:hAnsi="Verdana" w:cs="Calibri"/>
                <w:color w:val="31849B"/>
                <w:sz w:val="20"/>
                <w:szCs w:val="20"/>
              </w:rPr>
            </w:pPr>
            <w:r w:rsidRPr="00B63CE8">
              <w:rPr>
                <w:rFonts w:ascii="Verdana" w:hAnsi="Verdana"/>
                <w:color w:val="31849B"/>
                <w:sz w:val="20"/>
              </w:rPr>
              <w:t>Betriebsart (manuell, Sommer oder wettergesteuert).</w:t>
            </w:r>
          </w:p>
        </w:tc>
      </w:tr>
    </w:tbl>
    <w:p w:rsidR="00F47305" w:rsidRDefault="00F47305" w:rsidP="00C17F7E">
      <w:pPr>
        <w:pStyle w:val="Akapitzlist1"/>
        <w:rPr>
          <w:rFonts w:ascii="Verdana" w:hAnsi="Verdana" w:cs="Calibri"/>
          <w:sz w:val="20"/>
          <w:szCs w:val="20"/>
        </w:rPr>
      </w:pPr>
    </w:p>
    <w:p w:rsidR="00F47305" w:rsidRDefault="00F47305" w:rsidP="004F381D">
      <w:pPr>
        <w:pStyle w:val="Akapitzlist1"/>
        <w:numPr>
          <w:ilvl w:val="0"/>
          <w:numId w:val="8"/>
        </w:numPr>
        <w:rPr>
          <w:rFonts w:ascii="Verdana" w:hAnsi="Verdana" w:cs="Calibri"/>
          <w:sz w:val="20"/>
          <w:szCs w:val="20"/>
        </w:rPr>
      </w:pPr>
      <w:r>
        <w:rPr>
          <w:rFonts w:ascii="Verdana" w:hAnsi="Verdana"/>
          <w:sz w:val="20"/>
        </w:rPr>
        <w:t xml:space="preserve">Dritte Zeile: </w:t>
      </w:r>
    </w:p>
    <w:p w:rsidR="00F47305" w:rsidRPr="004F381D" w:rsidRDefault="00F47305" w:rsidP="004F381D">
      <w:pPr>
        <w:pStyle w:val="Akapitzlist1"/>
        <w:ind w:left="720"/>
        <w:rPr>
          <w:rFonts w:ascii="Verdana" w:hAnsi="Verdana" w:cs="Calibri"/>
          <w:sz w:val="20"/>
          <w:szCs w:val="20"/>
        </w:rPr>
      </w:pPr>
    </w:p>
    <w:tbl>
      <w:tblPr>
        <w:tblW w:w="0" w:type="auto"/>
        <w:tblBorders>
          <w:top w:val="single" w:sz="8" w:space="0" w:color="4BACC6"/>
          <w:bottom w:val="single" w:sz="8" w:space="0" w:color="4BACC6"/>
          <w:insideH w:val="single" w:sz="8" w:space="0" w:color="4BACC6"/>
          <w:insideV w:val="single" w:sz="8" w:space="0" w:color="4BACC6"/>
        </w:tblBorders>
        <w:tblLook w:val="00A0"/>
      </w:tblPr>
      <w:tblGrid>
        <w:gridCol w:w="2117"/>
        <w:gridCol w:w="7685"/>
      </w:tblGrid>
      <w:tr w:rsidR="00F47305" w:rsidRPr="00A91C88" w:rsidTr="00B63CE8">
        <w:trPr>
          <w:trHeight w:val="1020"/>
        </w:trPr>
        <w:tc>
          <w:tcPr>
            <w:tcW w:w="2117" w:type="dxa"/>
            <w:tcBorders>
              <w:left w:val="nil"/>
            </w:tcBorders>
            <w:shd w:val="clear" w:color="auto" w:fill="FFFFFF"/>
            <w:vAlign w:val="center"/>
          </w:tcPr>
          <w:p w:rsidR="00F47305" w:rsidRPr="00B63CE8" w:rsidRDefault="00F47305" w:rsidP="00B63CE8">
            <w:pPr>
              <w:pStyle w:val="Akapitzlist1"/>
              <w:spacing w:before="0" w:after="0"/>
              <w:jc w:val="center"/>
              <w:rPr>
                <w:rFonts w:ascii="Verdana" w:hAnsi="Verdana" w:cs="Calibri"/>
                <w:b/>
                <w:bCs/>
                <w:color w:val="31849B"/>
                <w:sz w:val="20"/>
                <w:szCs w:val="20"/>
              </w:rPr>
            </w:pPr>
            <w:r w:rsidRPr="00B63CE8">
              <w:rPr>
                <w:rFonts w:ascii="Verdana" w:hAnsi="Verdana" w:cs="Calibri"/>
                <w:b/>
                <w:noProof/>
                <w:color w:val="31849B"/>
                <w:sz w:val="20"/>
                <w:szCs w:val="20"/>
                <w:lang w:val="pl-PL" w:eastAsia="pl-PL"/>
              </w:rPr>
              <w:pict>
                <v:shape id="Obraz 27" o:spid="_x0000_i1039" type="#_x0000_t75" style="width:93.75pt;height:36pt;visibility:visible">
                  <v:imagedata r:id="rId22" o:title=""/>
                </v:shape>
              </w:pict>
            </w:r>
          </w:p>
        </w:tc>
        <w:tc>
          <w:tcPr>
            <w:tcW w:w="7685" w:type="dxa"/>
            <w:tcBorders>
              <w:right w:val="nil"/>
            </w:tcBorders>
            <w:vAlign w:val="center"/>
          </w:tcPr>
          <w:p w:rsidR="00F47305" w:rsidRPr="00B63CE8" w:rsidRDefault="00F47305" w:rsidP="00B63CE8">
            <w:pPr>
              <w:pStyle w:val="Akapitzlist1"/>
              <w:spacing w:before="0" w:after="0"/>
              <w:rPr>
                <w:rFonts w:ascii="Verdana" w:hAnsi="Verdana" w:cs="Calibri"/>
                <w:b/>
                <w:bCs/>
                <w:color w:val="31849B"/>
                <w:sz w:val="20"/>
                <w:szCs w:val="20"/>
              </w:rPr>
            </w:pPr>
            <w:r w:rsidRPr="00B63CE8">
              <w:rPr>
                <w:rFonts w:ascii="Verdana" w:hAnsi="Verdana"/>
                <w:bCs/>
                <w:color w:val="31849B"/>
                <w:sz w:val="20"/>
              </w:rPr>
              <w:t>Aktuelle Brauchwassertemperatur, darunter Solltemperatur.</w:t>
            </w:r>
          </w:p>
          <w:p w:rsidR="00F47305" w:rsidRPr="00B63CE8" w:rsidRDefault="00F47305" w:rsidP="00B63CE8">
            <w:pPr>
              <w:pStyle w:val="Akapitzlist1"/>
              <w:spacing w:before="0" w:after="0"/>
              <w:rPr>
                <w:rFonts w:ascii="Verdana" w:hAnsi="Verdana" w:cs="Calibri"/>
                <w:b/>
                <w:bCs/>
                <w:color w:val="31849B"/>
                <w:sz w:val="20"/>
                <w:szCs w:val="20"/>
              </w:rPr>
            </w:pPr>
          </w:p>
        </w:tc>
      </w:tr>
      <w:tr w:rsidR="00F47305" w:rsidRPr="00A91C88" w:rsidTr="00B63CE8">
        <w:trPr>
          <w:trHeight w:val="1191"/>
        </w:trPr>
        <w:tc>
          <w:tcPr>
            <w:tcW w:w="2117" w:type="dxa"/>
            <w:tcBorders>
              <w:left w:val="nil"/>
            </w:tcBorders>
            <w:shd w:val="clear" w:color="auto" w:fill="FFFFFF"/>
            <w:vAlign w:val="center"/>
          </w:tcPr>
          <w:p w:rsidR="00F47305" w:rsidRPr="00B63CE8" w:rsidRDefault="00F47305" w:rsidP="00B63CE8">
            <w:pPr>
              <w:pStyle w:val="Akapitzlist1"/>
              <w:jc w:val="center"/>
              <w:rPr>
                <w:rFonts w:ascii="Verdana" w:hAnsi="Verdana" w:cs="Calibri"/>
                <w:b/>
                <w:bCs/>
                <w:color w:val="31849B"/>
                <w:sz w:val="20"/>
                <w:szCs w:val="20"/>
              </w:rPr>
            </w:pPr>
            <w:r w:rsidRPr="00B63CE8">
              <w:rPr>
                <w:rFonts w:ascii="Verdana" w:hAnsi="Verdana" w:cs="Calibri"/>
                <w:b/>
                <w:noProof/>
                <w:color w:val="31849B"/>
                <w:sz w:val="20"/>
                <w:szCs w:val="20"/>
                <w:lang w:val="pl-PL" w:eastAsia="pl-PL"/>
              </w:rPr>
              <w:pict>
                <v:shape id="Obraz 28" o:spid="_x0000_i1040" type="#_x0000_t75" style="width:26.25pt;height:45.75pt;visibility:visible">
                  <v:imagedata r:id="rId23" o:title=""/>
                </v:shape>
              </w:pict>
            </w:r>
          </w:p>
        </w:tc>
        <w:tc>
          <w:tcPr>
            <w:tcW w:w="7685" w:type="dxa"/>
            <w:tcBorders>
              <w:right w:val="nil"/>
            </w:tcBorders>
            <w:shd w:val="clear" w:color="auto" w:fill="D2EAF1"/>
            <w:vAlign w:val="center"/>
          </w:tcPr>
          <w:p w:rsidR="00F47305" w:rsidRPr="00B63CE8" w:rsidRDefault="00F47305" w:rsidP="00BA615F">
            <w:pPr>
              <w:pStyle w:val="Akapitzlist1"/>
              <w:rPr>
                <w:rFonts w:ascii="Verdana" w:hAnsi="Verdana" w:cs="Calibri"/>
                <w:color w:val="31849B"/>
                <w:sz w:val="20"/>
                <w:szCs w:val="20"/>
              </w:rPr>
            </w:pPr>
            <w:r w:rsidRPr="00B63CE8">
              <w:rPr>
                <w:rFonts w:ascii="Verdana" w:hAnsi="Verdana"/>
                <w:color w:val="31849B"/>
                <w:sz w:val="20"/>
              </w:rPr>
              <w:t xml:space="preserve">Nachfolgend Brauchwasserpriorität aktiv. </w:t>
            </w:r>
          </w:p>
        </w:tc>
      </w:tr>
      <w:tr w:rsidR="00F47305" w:rsidRPr="00A91C88" w:rsidTr="00B63CE8">
        <w:trPr>
          <w:trHeight w:val="907"/>
        </w:trPr>
        <w:tc>
          <w:tcPr>
            <w:tcW w:w="2117" w:type="dxa"/>
            <w:shd w:val="clear" w:color="auto" w:fill="FFFFFF"/>
            <w:vAlign w:val="center"/>
          </w:tcPr>
          <w:p w:rsidR="00F47305" w:rsidRPr="00B63CE8" w:rsidRDefault="00F47305" w:rsidP="00B63CE8">
            <w:pPr>
              <w:pStyle w:val="Akapitzlist1"/>
              <w:jc w:val="center"/>
              <w:rPr>
                <w:rFonts w:ascii="Verdana" w:hAnsi="Verdana" w:cs="Calibri"/>
                <w:b/>
                <w:bCs/>
                <w:color w:val="31849B"/>
                <w:sz w:val="20"/>
                <w:szCs w:val="20"/>
              </w:rPr>
            </w:pPr>
            <w:r w:rsidRPr="00B63CE8">
              <w:rPr>
                <w:rFonts w:ascii="Verdana" w:hAnsi="Verdana" w:cs="Calibri"/>
                <w:b/>
                <w:noProof/>
                <w:color w:val="31849B"/>
                <w:sz w:val="20"/>
                <w:szCs w:val="20"/>
                <w:lang w:val="pl-PL" w:eastAsia="pl-PL"/>
              </w:rPr>
              <w:pict>
                <v:shape id="Obraz 29" o:spid="_x0000_i1041" type="#_x0000_t75" style="width:1in;height:33.75pt;visibility:visible">
                  <v:imagedata r:id="rId24" o:title=""/>
                </v:shape>
              </w:pict>
            </w:r>
          </w:p>
        </w:tc>
        <w:tc>
          <w:tcPr>
            <w:tcW w:w="7685" w:type="dxa"/>
            <w:vAlign w:val="center"/>
          </w:tcPr>
          <w:p w:rsidR="00F47305" w:rsidRPr="00B63CE8" w:rsidRDefault="00F47305" w:rsidP="00BA615F">
            <w:pPr>
              <w:pStyle w:val="Akapitzlist1"/>
              <w:rPr>
                <w:rFonts w:ascii="Verdana" w:hAnsi="Verdana" w:cs="Calibri"/>
                <w:color w:val="31849B"/>
                <w:sz w:val="20"/>
                <w:szCs w:val="20"/>
              </w:rPr>
            </w:pPr>
            <w:r w:rsidRPr="00B63CE8">
              <w:rPr>
                <w:rFonts w:ascii="Verdana" w:hAnsi="Verdana"/>
                <w:color w:val="31849B"/>
                <w:sz w:val="20"/>
              </w:rPr>
              <w:t>Symbole für die Anzeige des Betriebs der Brauchwasser- und Zusatzpumpe.</w:t>
            </w:r>
          </w:p>
          <w:p w:rsidR="00F47305" w:rsidRPr="00B63CE8" w:rsidRDefault="00F47305" w:rsidP="00523F8B">
            <w:pPr>
              <w:pStyle w:val="Akapitzlist1"/>
              <w:rPr>
                <w:rFonts w:ascii="Verdana" w:hAnsi="Verdana" w:cs="Calibri"/>
                <w:color w:val="31849B"/>
                <w:sz w:val="20"/>
                <w:szCs w:val="20"/>
              </w:rPr>
            </w:pPr>
          </w:p>
        </w:tc>
      </w:tr>
    </w:tbl>
    <w:p w:rsidR="00F47305" w:rsidRPr="00A91C88" w:rsidRDefault="00F47305" w:rsidP="00523F8B">
      <w:pPr>
        <w:pStyle w:val="Akapitzlist1"/>
        <w:rPr>
          <w:rFonts w:ascii="Verdana" w:hAnsi="Verdana" w:cs="Calibri"/>
          <w:sz w:val="20"/>
          <w:szCs w:val="20"/>
        </w:rPr>
      </w:pPr>
    </w:p>
    <w:p w:rsidR="00F47305" w:rsidRDefault="00F47305" w:rsidP="004F381D">
      <w:pPr>
        <w:pStyle w:val="Akapitzlist1"/>
        <w:numPr>
          <w:ilvl w:val="0"/>
          <w:numId w:val="8"/>
        </w:numPr>
        <w:rPr>
          <w:rFonts w:ascii="Verdana" w:hAnsi="Verdana" w:cs="Calibri"/>
          <w:sz w:val="20"/>
          <w:szCs w:val="20"/>
        </w:rPr>
      </w:pPr>
      <w:r>
        <w:rPr>
          <w:rFonts w:ascii="Verdana" w:hAnsi="Verdana"/>
          <w:sz w:val="20"/>
        </w:rPr>
        <w:t>Letze Zeile:</w:t>
      </w:r>
    </w:p>
    <w:p w:rsidR="00F47305" w:rsidRPr="004F381D" w:rsidRDefault="00F47305" w:rsidP="004F381D">
      <w:pPr>
        <w:pStyle w:val="Akapitzlist1"/>
        <w:ind w:left="720"/>
        <w:rPr>
          <w:rFonts w:ascii="Verdana" w:hAnsi="Verdana" w:cs="Calibri"/>
          <w:sz w:val="20"/>
          <w:szCs w:val="20"/>
        </w:rPr>
      </w:pPr>
    </w:p>
    <w:tbl>
      <w:tblPr>
        <w:tblW w:w="0" w:type="auto"/>
        <w:tblBorders>
          <w:top w:val="single" w:sz="8" w:space="0" w:color="4BACC6"/>
          <w:bottom w:val="single" w:sz="8" w:space="0" w:color="4BACC6"/>
          <w:insideH w:val="single" w:sz="8" w:space="0" w:color="4BACC6"/>
          <w:insideV w:val="single" w:sz="8" w:space="0" w:color="4BACC6"/>
        </w:tblBorders>
        <w:tblLook w:val="00A0"/>
      </w:tblPr>
      <w:tblGrid>
        <w:gridCol w:w="2299"/>
        <w:gridCol w:w="7555"/>
      </w:tblGrid>
      <w:tr w:rsidR="00F47305" w:rsidRPr="00A91C88" w:rsidTr="00B63CE8">
        <w:trPr>
          <w:trHeight w:val="964"/>
        </w:trPr>
        <w:tc>
          <w:tcPr>
            <w:tcW w:w="2117" w:type="dxa"/>
            <w:tcBorders>
              <w:left w:val="nil"/>
            </w:tcBorders>
            <w:shd w:val="clear" w:color="auto" w:fill="FFFFFF"/>
            <w:vAlign w:val="center"/>
          </w:tcPr>
          <w:p w:rsidR="00F47305" w:rsidRPr="00B63CE8" w:rsidRDefault="00F47305" w:rsidP="00B63CE8">
            <w:pPr>
              <w:pStyle w:val="Akapitzlist1"/>
              <w:spacing w:before="0" w:after="0"/>
              <w:jc w:val="center"/>
              <w:rPr>
                <w:rFonts w:ascii="Verdana" w:hAnsi="Verdana" w:cs="Calibri"/>
                <w:b/>
                <w:bCs/>
                <w:color w:val="31849B"/>
                <w:sz w:val="20"/>
                <w:szCs w:val="20"/>
              </w:rPr>
            </w:pPr>
            <w:r w:rsidRPr="00B63CE8">
              <w:rPr>
                <w:rFonts w:ascii="Verdana" w:hAnsi="Verdana" w:cs="Calibri"/>
                <w:b/>
                <w:noProof/>
                <w:color w:val="31849B"/>
                <w:sz w:val="20"/>
                <w:szCs w:val="20"/>
                <w:lang w:val="pl-PL" w:eastAsia="pl-PL"/>
              </w:rPr>
              <w:pict>
                <v:shape id="Obraz 33" o:spid="_x0000_i1042" type="#_x0000_t75" style="width:104.25pt;height:36.75pt;visibility:visible">
                  <v:imagedata r:id="rId25" o:title=""/>
                </v:shape>
              </w:pict>
            </w:r>
          </w:p>
        </w:tc>
        <w:tc>
          <w:tcPr>
            <w:tcW w:w="7685" w:type="dxa"/>
            <w:tcBorders>
              <w:right w:val="nil"/>
            </w:tcBorders>
            <w:vAlign w:val="center"/>
          </w:tcPr>
          <w:p w:rsidR="00F47305" w:rsidRPr="00B63CE8" w:rsidRDefault="00F47305" w:rsidP="00B63CE8">
            <w:pPr>
              <w:pStyle w:val="Akapitzlist1"/>
              <w:spacing w:before="0" w:after="0"/>
              <w:rPr>
                <w:rFonts w:ascii="Verdana" w:hAnsi="Verdana" w:cs="Calibri"/>
                <w:b/>
                <w:bCs/>
                <w:color w:val="31849B"/>
                <w:sz w:val="20"/>
                <w:szCs w:val="20"/>
              </w:rPr>
            </w:pPr>
            <w:r w:rsidRPr="00B63CE8">
              <w:rPr>
                <w:rFonts w:ascii="Verdana" w:hAnsi="Verdana"/>
                <w:bCs/>
                <w:color w:val="31849B"/>
                <w:sz w:val="20"/>
              </w:rPr>
              <w:t xml:space="preserve">Aktuelle Heizwassertemperatur, darunter Solltemperatur </w:t>
            </w:r>
          </w:p>
        </w:tc>
      </w:tr>
      <w:tr w:rsidR="00F47305" w:rsidRPr="00A91C88" w:rsidTr="00B63CE8">
        <w:trPr>
          <w:trHeight w:val="1191"/>
        </w:trPr>
        <w:tc>
          <w:tcPr>
            <w:tcW w:w="2117" w:type="dxa"/>
            <w:tcBorders>
              <w:left w:val="nil"/>
            </w:tcBorders>
            <w:shd w:val="clear" w:color="auto" w:fill="FFFFFF"/>
            <w:vAlign w:val="center"/>
          </w:tcPr>
          <w:p w:rsidR="00F47305" w:rsidRPr="00B63CE8" w:rsidRDefault="00F47305" w:rsidP="00B63CE8">
            <w:pPr>
              <w:pStyle w:val="Akapitzlist1"/>
              <w:jc w:val="center"/>
              <w:rPr>
                <w:rFonts w:ascii="Verdana" w:hAnsi="Verdana" w:cs="Calibri"/>
                <w:b/>
                <w:bCs/>
                <w:color w:val="31849B"/>
                <w:sz w:val="20"/>
                <w:szCs w:val="20"/>
              </w:rPr>
            </w:pPr>
            <w:r w:rsidRPr="00B63CE8">
              <w:rPr>
                <w:rFonts w:ascii="Verdana" w:hAnsi="Verdana" w:cs="Calibri"/>
                <w:b/>
                <w:noProof/>
                <w:color w:val="31849B"/>
                <w:sz w:val="20"/>
                <w:szCs w:val="20"/>
                <w:lang w:val="pl-PL" w:eastAsia="pl-PL"/>
              </w:rPr>
              <w:pict>
                <v:shape id="Obraz 34" o:spid="_x0000_i1043" type="#_x0000_t75" style="width:32.25pt;height:47.25pt;visibility:visible">
                  <v:imagedata r:id="rId26" o:title=""/>
                </v:shape>
              </w:pict>
            </w:r>
          </w:p>
        </w:tc>
        <w:tc>
          <w:tcPr>
            <w:tcW w:w="7685" w:type="dxa"/>
            <w:tcBorders>
              <w:right w:val="nil"/>
            </w:tcBorders>
            <w:shd w:val="clear" w:color="auto" w:fill="D2EAF1"/>
            <w:vAlign w:val="center"/>
          </w:tcPr>
          <w:p w:rsidR="00F47305" w:rsidRPr="00B63CE8" w:rsidRDefault="00F47305" w:rsidP="00523F8B">
            <w:pPr>
              <w:pStyle w:val="Akapitzlist1"/>
              <w:rPr>
                <w:rFonts w:ascii="Verdana" w:hAnsi="Verdana" w:cs="Calibri"/>
                <w:color w:val="31849B"/>
                <w:sz w:val="20"/>
                <w:szCs w:val="20"/>
              </w:rPr>
            </w:pPr>
            <w:r w:rsidRPr="00B63CE8">
              <w:rPr>
                <w:rFonts w:ascii="Verdana" w:hAnsi="Verdana"/>
                <w:color w:val="31849B"/>
                <w:sz w:val="20"/>
              </w:rPr>
              <w:t xml:space="preserve">Symbolische Darstellung der gewählten Heizkurve </w:t>
            </w:r>
          </w:p>
        </w:tc>
      </w:tr>
      <w:tr w:rsidR="00F47305" w:rsidRPr="00A91C88" w:rsidTr="00B63CE8">
        <w:trPr>
          <w:trHeight w:val="1020"/>
        </w:trPr>
        <w:tc>
          <w:tcPr>
            <w:tcW w:w="2117" w:type="dxa"/>
            <w:shd w:val="clear" w:color="auto" w:fill="FFFFFF"/>
            <w:vAlign w:val="center"/>
          </w:tcPr>
          <w:p w:rsidR="00F47305" w:rsidRPr="00B63CE8" w:rsidRDefault="00F47305" w:rsidP="00B63CE8">
            <w:pPr>
              <w:pStyle w:val="Akapitzlist1"/>
              <w:jc w:val="center"/>
              <w:rPr>
                <w:rFonts w:ascii="Verdana" w:hAnsi="Verdana" w:cs="Calibri"/>
                <w:b/>
                <w:bCs/>
                <w:color w:val="31849B"/>
                <w:sz w:val="20"/>
                <w:szCs w:val="20"/>
              </w:rPr>
            </w:pPr>
            <w:r w:rsidRPr="00B63CE8">
              <w:rPr>
                <w:rFonts w:ascii="Verdana" w:hAnsi="Verdana" w:cs="Calibri"/>
                <w:b/>
                <w:noProof/>
                <w:color w:val="31849B"/>
                <w:sz w:val="20"/>
                <w:szCs w:val="20"/>
                <w:lang w:val="pl-PL" w:eastAsia="pl-PL"/>
              </w:rPr>
              <w:pict>
                <v:shape id="Obraz 35" o:spid="_x0000_i1044" type="#_x0000_t75" style="width:80.25pt;height:39pt;visibility:visible">
                  <v:imagedata r:id="rId27" o:title=""/>
                </v:shape>
              </w:pict>
            </w:r>
          </w:p>
        </w:tc>
        <w:tc>
          <w:tcPr>
            <w:tcW w:w="7685" w:type="dxa"/>
            <w:vAlign w:val="center"/>
          </w:tcPr>
          <w:p w:rsidR="00F47305" w:rsidRPr="00B63CE8" w:rsidRDefault="00F47305" w:rsidP="00523F8B">
            <w:pPr>
              <w:pStyle w:val="Akapitzlist1"/>
              <w:rPr>
                <w:rFonts w:ascii="Verdana" w:hAnsi="Verdana" w:cs="Calibri"/>
                <w:color w:val="31849B"/>
                <w:sz w:val="20"/>
                <w:szCs w:val="20"/>
              </w:rPr>
            </w:pPr>
            <w:r w:rsidRPr="00B63CE8">
              <w:rPr>
                <w:rFonts w:ascii="Verdana" w:hAnsi="Verdana"/>
                <w:color w:val="31849B"/>
                <w:sz w:val="20"/>
              </w:rPr>
              <w:t>Anzeige des Betriebs der Heizwasserpumpe und des Stellmotors am Mischventil (ZZ - schließen, ZO - öffnen).</w:t>
            </w:r>
          </w:p>
        </w:tc>
      </w:tr>
    </w:tbl>
    <w:p w:rsidR="00F47305" w:rsidRPr="00AA1E2D" w:rsidRDefault="00F47305" w:rsidP="00BA615F">
      <w:pPr>
        <w:pStyle w:val="Akapitzlist1"/>
        <w:rPr>
          <w:rFonts w:ascii="Verdana" w:hAnsi="Verdana" w:cs="Calibri"/>
        </w:rPr>
      </w:pPr>
    </w:p>
    <w:p w:rsidR="00F47305" w:rsidRPr="00D87FEA" w:rsidRDefault="00F47305" w:rsidP="002F7EA4">
      <w:pPr>
        <w:pStyle w:val="Heading3"/>
        <w:jc w:val="right"/>
        <w:rPr>
          <w:rFonts w:ascii="Verdana" w:hAnsi="Verdana" w:cs="Calibri"/>
          <w:b w:val="0"/>
          <w:i/>
          <w:color w:val="auto"/>
          <w:sz w:val="18"/>
        </w:rPr>
      </w:pPr>
      <w:bookmarkStart w:id="31" w:name="_Toc337535995"/>
      <w:bookmarkStart w:id="32" w:name="_Toc418848036"/>
      <w:r>
        <w:rPr>
          <w:rFonts w:ascii="Verdana" w:hAnsi="Verdana"/>
          <w:b w:val="0"/>
          <w:i/>
          <w:color w:val="auto"/>
          <w:sz w:val="18"/>
        </w:rPr>
        <w:t>Tab. 6.1. Aufbau des Hauptmenüs</w:t>
      </w:r>
      <w:bookmarkEnd w:id="31"/>
      <w:bookmarkEnd w:id="32"/>
    </w:p>
    <w:p w:rsidR="00F47305" w:rsidRDefault="00F47305" w:rsidP="00F34DAB">
      <w:pPr>
        <w:jc w:val="right"/>
        <w:rPr>
          <w:rFonts w:ascii="Verdana" w:hAnsi="Verdana" w:cs="Calibri"/>
          <w:i/>
          <w:sz w:val="18"/>
        </w:rPr>
      </w:pPr>
    </w:p>
    <w:tbl>
      <w:tblPr>
        <w:tblW w:w="10260" w:type="dxa"/>
        <w:tblLayout w:type="fixed"/>
        <w:tblLook w:val="0000"/>
      </w:tblPr>
      <w:tblGrid>
        <w:gridCol w:w="2802"/>
        <w:gridCol w:w="2409"/>
        <w:gridCol w:w="5049"/>
      </w:tblGrid>
      <w:tr w:rsidR="00F47305" w:rsidRPr="00026D55" w:rsidTr="00B94754">
        <w:trPr>
          <w:trHeight w:val="680"/>
        </w:trPr>
        <w:tc>
          <w:tcPr>
            <w:tcW w:w="2802" w:type="dxa"/>
            <w:vMerge w:val="restart"/>
            <w:tcBorders>
              <w:top w:val="single" w:sz="4" w:space="0" w:color="000000"/>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r>
              <w:rPr>
                <w:rFonts w:ascii="Verdana" w:hAnsi="Verdana"/>
              </w:rPr>
              <w:t>HEIZKESSEL</w:t>
            </w:r>
          </w:p>
        </w:tc>
        <w:tc>
          <w:tcPr>
            <w:tcW w:w="2409" w:type="dxa"/>
            <w:tcBorders>
              <w:top w:val="single" w:sz="4" w:space="0" w:color="000000"/>
              <w:left w:val="single" w:sz="4" w:space="0" w:color="000000"/>
              <w:right w:val="single" w:sz="4" w:space="0" w:color="000000"/>
            </w:tcBorders>
            <w:shd w:val="clear" w:color="auto" w:fill="BFBFBF"/>
            <w:vAlign w:val="center"/>
          </w:tcPr>
          <w:p w:rsidR="00F47305" w:rsidRPr="004F381D" w:rsidRDefault="00F47305" w:rsidP="00664086">
            <w:pPr>
              <w:spacing w:line="100" w:lineRule="atLeast"/>
              <w:jc w:val="center"/>
              <w:rPr>
                <w:rFonts w:ascii="Verdana" w:hAnsi="Verdana" w:cs="Calibri"/>
                <w:b/>
                <w:sz w:val="20"/>
                <w:szCs w:val="20"/>
              </w:rPr>
            </w:pPr>
            <w:r>
              <w:rPr>
                <w:rFonts w:ascii="Verdana" w:hAnsi="Verdana"/>
                <w:b/>
                <w:sz w:val="20"/>
              </w:rPr>
              <w:t>Betriebsart</w:t>
            </w:r>
          </w:p>
        </w:tc>
        <w:tc>
          <w:tcPr>
            <w:tcW w:w="5049" w:type="dxa"/>
            <w:tcBorders>
              <w:top w:val="single" w:sz="4" w:space="0" w:color="000000"/>
              <w:left w:val="single" w:sz="4" w:space="0" w:color="000000"/>
              <w:right w:val="single" w:sz="4" w:space="0" w:color="000000"/>
            </w:tcBorders>
            <w:shd w:val="clear" w:color="auto" w:fill="BFBFBF"/>
            <w:vAlign w:val="center"/>
          </w:tcPr>
          <w:p w:rsidR="00F47305" w:rsidRPr="00026D55" w:rsidRDefault="00F47305" w:rsidP="00556F64">
            <w:pPr>
              <w:spacing w:line="100" w:lineRule="atLeast"/>
              <w:rPr>
                <w:rFonts w:ascii="Verdana" w:hAnsi="Verdana" w:cs="Calibri"/>
                <w:sz w:val="20"/>
                <w:szCs w:val="20"/>
              </w:rPr>
            </w:pPr>
            <w:r>
              <w:rPr>
                <w:rFonts w:ascii="Verdana" w:hAnsi="Verdana"/>
                <w:sz w:val="20"/>
              </w:rPr>
              <w:t>Einer der drei automatischen Betriebsarten des Brenners.</w:t>
            </w:r>
          </w:p>
        </w:tc>
      </w:tr>
      <w:tr w:rsidR="00F47305" w:rsidRPr="00026D55" w:rsidTr="00B94754">
        <w:trPr>
          <w:trHeight w:val="964"/>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right w:val="single" w:sz="4" w:space="0" w:color="000000"/>
            </w:tcBorders>
            <w:shd w:val="clear" w:color="auto" w:fill="BFBFBF"/>
            <w:vAlign w:val="center"/>
          </w:tcPr>
          <w:p w:rsidR="00F47305" w:rsidRPr="004F381D" w:rsidRDefault="00F47305" w:rsidP="00664086">
            <w:pPr>
              <w:spacing w:line="100" w:lineRule="atLeast"/>
              <w:jc w:val="center"/>
              <w:rPr>
                <w:rFonts w:ascii="Verdana" w:hAnsi="Verdana" w:cs="Calibri"/>
                <w:b/>
                <w:sz w:val="20"/>
                <w:szCs w:val="20"/>
              </w:rPr>
            </w:pPr>
            <w:r>
              <w:rPr>
                <w:rFonts w:ascii="Verdana" w:hAnsi="Verdana"/>
                <w:b/>
                <w:sz w:val="20"/>
              </w:rPr>
              <w:t>Hysterese</w:t>
            </w:r>
          </w:p>
        </w:tc>
        <w:tc>
          <w:tcPr>
            <w:tcW w:w="5049" w:type="dxa"/>
            <w:tcBorders>
              <w:top w:val="single" w:sz="4" w:space="0" w:color="000000"/>
              <w:left w:val="single" w:sz="4" w:space="0" w:color="000000"/>
              <w:right w:val="single" w:sz="4" w:space="0" w:color="000000"/>
            </w:tcBorders>
            <w:shd w:val="clear" w:color="auto" w:fill="BFBFBF"/>
            <w:vAlign w:val="center"/>
          </w:tcPr>
          <w:p w:rsidR="00F47305" w:rsidRPr="00026D55" w:rsidRDefault="00F47305" w:rsidP="00556F64">
            <w:pPr>
              <w:spacing w:line="100" w:lineRule="atLeast"/>
              <w:rPr>
                <w:rFonts w:ascii="Verdana" w:hAnsi="Verdana" w:cs="Calibri"/>
                <w:sz w:val="20"/>
                <w:szCs w:val="20"/>
              </w:rPr>
            </w:pPr>
            <w:r>
              <w:rPr>
                <w:rFonts w:ascii="Verdana" w:hAnsi="Verdana"/>
                <w:sz w:val="20"/>
              </w:rPr>
              <w:t>Wenn die Kesseltemperatur um diesen Wert unter die Solltemperatur fällt, wird der Brenner in Betrieb genommen.</w:t>
            </w:r>
          </w:p>
        </w:tc>
      </w:tr>
      <w:tr w:rsidR="00F47305" w:rsidRPr="00026D55" w:rsidTr="00B94754">
        <w:trPr>
          <w:trHeight w:val="1020"/>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right w:val="single" w:sz="4" w:space="0" w:color="000000"/>
            </w:tcBorders>
            <w:shd w:val="clear" w:color="auto" w:fill="BFBFBF"/>
            <w:vAlign w:val="center"/>
          </w:tcPr>
          <w:p w:rsidR="00F47305" w:rsidRPr="004F381D" w:rsidRDefault="00F47305" w:rsidP="00664086">
            <w:pPr>
              <w:spacing w:line="100" w:lineRule="atLeast"/>
              <w:jc w:val="center"/>
              <w:rPr>
                <w:rFonts w:ascii="Verdana" w:hAnsi="Verdana" w:cs="Calibri"/>
                <w:b/>
                <w:sz w:val="20"/>
                <w:szCs w:val="20"/>
              </w:rPr>
            </w:pPr>
            <w:r>
              <w:rPr>
                <w:rFonts w:ascii="Verdana" w:hAnsi="Verdana"/>
                <w:b/>
                <w:sz w:val="20"/>
              </w:rPr>
              <w:t>Solltemperatur</w:t>
            </w:r>
          </w:p>
        </w:tc>
        <w:tc>
          <w:tcPr>
            <w:tcW w:w="5049" w:type="dxa"/>
            <w:tcBorders>
              <w:top w:val="single" w:sz="4" w:space="0" w:color="000000"/>
              <w:left w:val="single" w:sz="4" w:space="0" w:color="000000"/>
              <w:right w:val="single" w:sz="4" w:space="0" w:color="000000"/>
            </w:tcBorders>
            <w:shd w:val="clear" w:color="auto" w:fill="BFBFBF"/>
            <w:vAlign w:val="center"/>
          </w:tcPr>
          <w:p w:rsidR="00F47305" w:rsidRPr="00026D55" w:rsidRDefault="00F47305" w:rsidP="00556F64">
            <w:pPr>
              <w:spacing w:line="100" w:lineRule="atLeast"/>
              <w:rPr>
                <w:rFonts w:ascii="Verdana" w:hAnsi="Verdana" w:cs="Calibri"/>
                <w:sz w:val="20"/>
                <w:szCs w:val="20"/>
              </w:rPr>
            </w:pPr>
            <w:r>
              <w:rPr>
                <w:rFonts w:ascii="Verdana" w:hAnsi="Verdana"/>
                <w:sz w:val="20"/>
              </w:rPr>
              <w:t>Kesseltemperatur, nach dessen Erreichen der Brenner abgeschaltet wird. Es beginnt die Nachverbrennung die das Halten der Glut.</w:t>
            </w:r>
          </w:p>
        </w:tc>
      </w:tr>
      <w:tr w:rsidR="00F47305" w:rsidRPr="00026D55" w:rsidTr="00B94754">
        <w:trPr>
          <w:trHeight w:val="680"/>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right w:val="single" w:sz="4" w:space="0" w:color="000000"/>
            </w:tcBorders>
            <w:shd w:val="clear" w:color="auto" w:fill="BFBFBF"/>
            <w:vAlign w:val="center"/>
          </w:tcPr>
          <w:p w:rsidR="00F47305" w:rsidRPr="004F381D" w:rsidRDefault="00F47305" w:rsidP="00664086">
            <w:pPr>
              <w:spacing w:line="100" w:lineRule="atLeast"/>
              <w:jc w:val="center"/>
              <w:rPr>
                <w:rFonts w:ascii="Verdana" w:hAnsi="Verdana" w:cs="Calibri"/>
                <w:b/>
                <w:sz w:val="20"/>
                <w:szCs w:val="20"/>
              </w:rPr>
            </w:pPr>
            <w:r>
              <w:rPr>
                <w:rFonts w:ascii="Verdana" w:hAnsi="Verdana"/>
                <w:b/>
                <w:sz w:val="20"/>
              </w:rPr>
              <w:t>Systempasswort</w:t>
            </w:r>
          </w:p>
        </w:tc>
        <w:tc>
          <w:tcPr>
            <w:tcW w:w="5049" w:type="dxa"/>
            <w:tcBorders>
              <w:top w:val="single" w:sz="4" w:space="0" w:color="000000"/>
              <w:left w:val="single" w:sz="4" w:space="0" w:color="000000"/>
              <w:right w:val="single" w:sz="4" w:space="0" w:color="000000"/>
            </w:tcBorders>
            <w:shd w:val="clear" w:color="auto" w:fill="BFBFBF"/>
            <w:vAlign w:val="center"/>
          </w:tcPr>
          <w:p w:rsidR="00F47305" w:rsidRPr="00026D55" w:rsidRDefault="00F47305" w:rsidP="00B94754">
            <w:pPr>
              <w:spacing w:line="100" w:lineRule="atLeast"/>
              <w:rPr>
                <w:rFonts w:ascii="Verdana" w:hAnsi="Verdana" w:cs="Calibri"/>
                <w:sz w:val="20"/>
                <w:szCs w:val="20"/>
              </w:rPr>
            </w:pPr>
            <w:r>
              <w:rPr>
                <w:rFonts w:ascii="Verdana" w:hAnsi="Verdana"/>
                <w:sz w:val="20"/>
              </w:rPr>
              <w:t>Durch die korrekte Eingabe können fortgeschrittene Parameter bearbeitet werden.</w:t>
            </w:r>
          </w:p>
        </w:tc>
      </w:tr>
      <w:tr w:rsidR="00F47305" w:rsidRPr="00026D55" w:rsidTr="00B94754">
        <w:trPr>
          <w:trHeight w:val="907"/>
        </w:trPr>
        <w:tc>
          <w:tcPr>
            <w:tcW w:w="2802" w:type="dxa"/>
            <w:vMerge w:val="restart"/>
            <w:tcBorders>
              <w:top w:val="single" w:sz="4" w:space="0" w:color="000000"/>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r>
              <w:rPr>
                <w:rFonts w:ascii="Verdana" w:hAnsi="Verdana"/>
              </w:rPr>
              <w:t>HEIZKREISLAUF (ZH)</w:t>
            </w:r>
          </w:p>
        </w:tc>
        <w:tc>
          <w:tcPr>
            <w:tcW w:w="2409" w:type="dxa"/>
            <w:tcBorders>
              <w:top w:val="single" w:sz="4" w:space="0" w:color="000000"/>
              <w:left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Solltemperatur</w:t>
            </w:r>
          </w:p>
        </w:tc>
        <w:tc>
          <w:tcPr>
            <w:tcW w:w="5049" w:type="dxa"/>
            <w:tcBorders>
              <w:top w:val="single" w:sz="4" w:space="0" w:color="000000"/>
              <w:left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Nachdem diese Temperatur erreicht ist, wird die Pumpe abgeschaltet (kein Stellmotor am Ventil) oder der Stellmotor am Ventil beginnt mit dem Schließen des Ventils.</w:t>
            </w:r>
          </w:p>
        </w:tc>
      </w:tr>
      <w:tr w:rsidR="00F47305" w:rsidRPr="00026D55" w:rsidTr="00B94754">
        <w:trPr>
          <w:trHeight w:val="964"/>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Heizkurve</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Mit diesem Parameter wird die Grundlage für die Berechnung der Heizintensität in Bezug auf die Außentemperatur berechnet.</w:t>
            </w:r>
          </w:p>
        </w:tc>
      </w:tr>
      <w:tr w:rsidR="00F47305" w:rsidRPr="00026D55" w:rsidTr="00B94754">
        <w:trPr>
          <w:trHeight w:val="794"/>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Kurvenkorrektur</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Die berechnete Solltemperatur kann durch deren Erhöhung oder Absenkung modifiziert werden.</w:t>
            </w:r>
          </w:p>
        </w:tc>
      </w:tr>
      <w:tr w:rsidR="00F47305" w:rsidRPr="00026D55" w:rsidTr="00B94754">
        <w:trPr>
          <w:trHeight w:val="1191"/>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Absenk.Raumt.Reg</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Die Solltemperatur des Heizwassers kann automatisch um den vorgegebenen Wert abgesenkt werden, wenn vom Raumtemperaturregler das Erreichen der Raumtemperatur gemeldet wird.</w:t>
            </w:r>
          </w:p>
        </w:tc>
      </w:tr>
      <w:tr w:rsidR="00F47305" w:rsidRPr="00026D55" w:rsidTr="00B94754">
        <w:trPr>
          <w:trHeight w:val="1191"/>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Heizwasserpumpe-Stopp</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Bei eingeschalteter Priorität und Erwärmung des Brauchwassers Zeit bis zum Abschalten der Heizwasserpumpe (Schutz vor übermäßiger Raumabkühlung).</w:t>
            </w:r>
          </w:p>
        </w:tc>
      </w:tr>
      <w:tr w:rsidR="00F47305" w:rsidRPr="00026D55" w:rsidTr="00B94754">
        <w:trPr>
          <w:trHeight w:val="964"/>
        </w:trPr>
        <w:tc>
          <w:tcPr>
            <w:tcW w:w="2802" w:type="dxa"/>
            <w:vMerge/>
            <w:tcBorders>
              <w:left w:val="single" w:sz="4" w:space="0" w:color="000000"/>
              <w:bottom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Heizwasserpumpe-Betrieb</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Bei eingeschalteter Priorität und Erwärmung des Brauchwassers Zeit bis zum Abschalten der Heizwasserpumpe (na oben genannter Stillstandszeit).</w:t>
            </w:r>
          </w:p>
        </w:tc>
      </w:tr>
      <w:tr w:rsidR="00F47305" w:rsidRPr="00026D55" w:rsidTr="00B94754">
        <w:trPr>
          <w:trHeight w:val="737"/>
        </w:trPr>
        <w:tc>
          <w:tcPr>
            <w:tcW w:w="2802" w:type="dxa"/>
            <w:vMerge w:val="restart"/>
            <w:tcBorders>
              <w:top w:val="single" w:sz="4" w:space="0" w:color="000000"/>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r>
              <w:rPr>
                <w:rFonts w:ascii="Verdana" w:hAnsi="Verdana"/>
              </w:rPr>
              <w:t>BRAUCHWASSER</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Solltemperatur</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Brauchwassertemperatur, nach deren Erreichen die Brauchwasserpumpe abgeschaltet wird.</w:t>
            </w:r>
          </w:p>
        </w:tc>
      </w:tr>
      <w:tr w:rsidR="00F47305" w:rsidRPr="00026D55" w:rsidTr="00B94754">
        <w:trPr>
          <w:trHeight w:val="107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Hysterese</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Wenn die Brauchwassertemperatur um diesen Wert unter die Solltemperatur fällt, wird die Brauchwasserpumpe in Betrieb genommen.</w:t>
            </w:r>
          </w:p>
        </w:tc>
      </w:tr>
      <w:tr w:rsidR="00F47305" w:rsidRPr="00026D55" w:rsidTr="00B94754">
        <w:trPr>
          <w:trHeight w:val="124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Priorität</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Diese Funktion sorgt dafür, dass das Brauchwasser vorrangig (vor dem Heizwasser) erwärmt wird. Das Einschalten anderer Pumpen, außer der Brauchwasserpumpe, vor der Aufheizung des Brauchwassers nicht möglich.</w:t>
            </w:r>
          </w:p>
        </w:tc>
      </w:tr>
      <w:tr w:rsidR="00F47305" w:rsidRPr="00026D55" w:rsidTr="00B94754">
        <w:trPr>
          <w:trHeight w:val="73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Entkeimung</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Entkeimungsprozedur des Brauchwasserboilers (Aufheizung auf ca. 70 °C).</w:t>
            </w:r>
          </w:p>
        </w:tc>
      </w:tr>
      <w:tr w:rsidR="00F47305" w:rsidRPr="00026D55" w:rsidTr="00B94754">
        <w:trPr>
          <w:trHeight w:val="73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 Tag</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Wochentag, an dem die Entkeimung beginnt.</w:t>
            </w:r>
          </w:p>
        </w:tc>
      </w:tr>
      <w:tr w:rsidR="00F47305" w:rsidRPr="00026D55" w:rsidTr="00B94754">
        <w:trPr>
          <w:trHeight w:val="510"/>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 Uhrzeit</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Uhrzeit, bei der die Entkeimung beginnt.</w:t>
            </w:r>
          </w:p>
        </w:tc>
      </w:tr>
      <w:tr w:rsidR="00F47305" w:rsidRPr="00026D55" w:rsidTr="00B94754">
        <w:trPr>
          <w:trHeight w:val="1247"/>
        </w:trPr>
        <w:tc>
          <w:tcPr>
            <w:tcW w:w="2802" w:type="dxa"/>
            <w:vMerge/>
            <w:tcBorders>
              <w:left w:val="single" w:sz="4" w:space="0" w:color="000000"/>
              <w:bottom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line="240" w:lineRule="auto"/>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line="240" w:lineRule="auto"/>
              <w:jc w:val="center"/>
              <w:rPr>
                <w:rFonts w:ascii="Verdana" w:hAnsi="Verdana" w:cs="Calibri"/>
                <w:b/>
                <w:sz w:val="20"/>
                <w:szCs w:val="20"/>
              </w:rPr>
            </w:pPr>
            <w:r>
              <w:rPr>
                <w:rFonts w:ascii="Verdana" w:hAnsi="Verdana"/>
                <w:b/>
                <w:sz w:val="20"/>
              </w:rPr>
              <w:t>Temp.Priorität</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line="240" w:lineRule="auto"/>
              <w:rPr>
                <w:rFonts w:ascii="Verdana" w:hAnsi="Verdana" w:cs="Calibri"/>
                <w:sz w:val="20"/>
                <w:szCs w:val="20"/>
              </w:rPr>
            </w:pPr>
            <w:r>
              <w:rPr>
                <w:rFonts w:ascii="Verdana" w:hAnsi="Verdana"/>
                <w:sz w:val="20"/>
              </w:rPr>
              <w:t>Wenn die Brauchwasserpriorität aktiv ist, bedeutet dieser Wert bis zur Aufheizung des Wassers im Brauchwasserboiler die vorübergehende Solltemperatur des Kessels.</w:t>
            </w:r>
          </w:p>
        </w:tc>
      </w:tr>
      <w:tr w:rsidR="00F47305" w:rsidRPr="00026D55" w:rsidTr="00B94754">
        <w:trPr>
          <w:trHeight w:val="737"/>
        </w:trPr>
        <w:tc>
          <w:tcPr>
            <w:tcW w:w="2802" w:type="dxa"/>
            <w:vMerge w:val="restart"/>
            <w:tcBorders>
              <w:top w:val="single" w:sz="4" w:space="0" w:color="000000"/>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r>
              <w:rPr>
                <w:rFonts w:ascii="Verdana" w:hAnsi="Verdana"/>
              </w:rPr>
              <w:t>BRENNER</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664086">
            <w:pPr>
              <w:spacing w:line="100" w:lineRule="atLeast"/>
              <w:jc w:val="center"/>
              <w:rPr>
                <w:rFonts w:ascii="Verdana" w:hAnsi="Verdana" w:cs="Calibri"/>
                <w:b/>
                <w:sz w:val="20"/>
                <w:szCs w:val="20"/>
              </w:rPr>
            </w:pPr>
            <w:r>
              <w:rPr>
                <w:rFonts w:ascii="Verdana" w:hAnsi="Verdana"/>
                <w:b/>
                <w:sz w:val="20"/>
              </w:rPr>
              <w:t>Brennstoff</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B94754">
            <w:pPr>
              <w:spacing w:line="100" w:lineRule="atLeast"/>
              <w:rPr>
                <w:rFonts w:ascii="Verdana" w:hAnsi="Verdana" w:cs="Calibri"/>
                <w:sz w:val="20"/>
                <w:szCs w:val="20"/>
              </w:rPr>
            </w:pPr>
            <w:r>
              <w:rPr>
                <w:rFonts w:ascii="Verdana" w:hAnsi="Verdana"/>
                <w:sz w:val="20"/>
              </w:rPr>
              <w:t>Auswahl eines der definierten Brennstoffe.</w:t>
            </w:r>
          </w:p>
        </w:tc>
      </w:tr>
      <w:tr w:rsidR="00F47305" w:rsidRPr="00026D55" w:rsidTr="000227F6">
        <w:trPr>
          <w:trHeight w:val="1102"/>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Halten.Stillstandsz.</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8"/>
                <w:szCs w:val="18"/>
              </w:rPr>
            </w:pPr>
            <w:r w:rsidRPr="000227F6">
              <w:rPr>
                <w:rFonts w:ascii="Verdana" w:hAnsi="Verdana"/>
                <w:sz w:val="18"/>
                <w:szCs w:val="18"/>
              </w:rPr>
              <w:t>Stillstandszeit bis zum Einschalten des Förderers im Haltebetrieb bei dem Bruchkohle-Brennstoff, nach Erreichen der Solltemperatur des Kessels.</w:t>
            </w:r>
          </w:p>
        </w:tc>
      </w:tr>
      <w:tr w:rsidR="00F47305" w:rsidRPr="00026D55" w:rsidTr="000227F6">
        <w:trPr>
          <w:trHeight w:val="72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Halten.Betrieb</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8"/>
                <w:szCs w:val="18"/>
              </w:rPr>
            </w:pPr>
            <w:r w:rsidRPr="000227F6">
              <w:rPr>
                <w:rFonts w:ascii="Verdana" w:hAnsi="Verdana"/>
                <w:sz w:val="18"/>
                <w:szCs w:val="18"/>
              </w:rPr>
              <w:t>Betriebsdauer des Förderers im Haltebetrieb bei dem Bruchkohle-Brennstoff, nach Erreichen der Solltemperatur des Kessels.</w:t>
            </w:r>
          </w:p>
        </w:tc>
      </w:tr>
      <w:tr w:rsidR="00F47305" w:rsidRPr="00026D55" w:rsidTr="000227F6">
        <w:trPr>
          <w:trHeight w:val="966"/>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Nachlauf Gebläse</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8"/>
                <w:szCs w:val="18"/>
              </w:rPr>
            </w:pPr>
            <w:r w:rsidRPr="000227F6">
              <w:rPr>
                <w:rFonts w:ascii="Verdana" w:hAnsi="Verdana"/>
                <w:sz w:val="18"/>
                <w:szCs w:val="18"/>
              </w:rPr>
              <w:t>Beim Halten der Glut (Brennstoff-Bruchkohle) legt der Wert dieses Parameters die Verlängerung des Gebläsebetriebs nach der Förderung der Brennstoffdosis fest.</w:t>
            </w:r>
          </w:p>
        </w:tc>
      </w:tr>
      <w:tr w:rsidR="00F47305" w:rsidRPr="00026D55" w:rsidTr="000227F6">
        <w:trPr>
          <w:trHeight w:val="1006"/>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Antiblockade</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8"/>
                <w:szCs w:val="18"/>
              </w:rPr>
            </w:pPr>
            <w:r w:rsidRPr="000227F6">
              <w:rPr>
                <w:rFonts w:ascii="Verdana" w:hAnsi="Verdana"/>
                <w:sz w:val="18"/>
                <w:szCs w:val="18"/>
              </w:rPr>
              <w:t>Wenn der Heizkessel seine Solltemperatur erreicht hat, wird alle 20 Minuten der Förderer eingeschaltet. Der Wert dieses Parameters legt die Betriebsdauer des Förderers fest.</w:t>
            </w:r>
          </w:p>
        </w:tc>
      </w:tr>
      <w:tr w:rsidR="00F47305" w:rsidRPr="00026D55" w:rsidTr="000227F6">
        <w:trPr>
          <w:trHeight w:val="964"/>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Leistung Testbetrieb</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8"/>
                <w:szCs w:val="18"/>
              </w:rPr>
            </w:pPr>
            <w:r w:rsidRPr="000227F6">
              <w:rPr>
                <w:rFonts w:ascii="Verdana" w:hAnsi="Verdana"/>
                <w:sz w:val="18"/>
                <w:szCs w:val="18"/>
              </w:rPr>
              <w:t>Wenn der Testbetrieb aktiviert ist, läuft der Brenner zum Zwecke der Einstellung bestimmter Parameter mit einer konstanten, diesem Wert entsprechenden Leistung.</w:t>
            </w:r>
          </w:p>
        </w:tc>
      </w:tr>
      <w:tr w:rsidR="00F47305" w:rsidRPr="00026D55" w:rsidTr="00B94754">
        <w:trPr>
          <w:trHeight w:val="124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Beschickung 100 %</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8"/>
                <w:szCs w:val="18"/>
              </w:rPr>
            </w:pPr>
            <w:r w:rsidRPr="000227F6">
              <w:rPr>
                <w:rFonts w:ascii="Verdana" w:hAnsi="Verdana"/>
                <w:sz w:val="18"/>
                <w:szCs w:val="18"/>
              </w:rPr>
              <w:t>Dauer der Beschickung einer Brennstoffdosis bei einer Brennerleistung von 100 %. Für die übrigen Leistungen des Brenners wird die Betriebsdauer des Förderers durch die FuzzyLogic auf der Grundlage dieses Parameters berechnet.</w:t>
            </w:r>
          </w:p>
        </w:tc>
      </w:tr>
      <w:tr w:rsidR="00F47305" w:rsidRPr="00026D55" w:rsidTr="00B94754">
        <w:trPr>
          <w:trHeight w:val="2041"/>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Vorbeschickung</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8"/>
                <w:szCs w:val="18"/>
              </w:rPr>
            </w:pPr>
            <w:r w:rsidRPr="000227F6">
              <w:rPr>
                <w:rFonts w:ascii="Verdana" w:hAnsi="Verdana"/>
                <w:sz w:val="18"/>
                <w:szCs w:val="18"/>
              </w:rPr>
              <w:t>Nachdem der Heizkessel seine Solltemperatur erreicht hat, erfolgt die Nachverbrennung der Brennstoffreste im Brenner. Wenn sich der Brenner nach dem Absinken der Kesseltemperatur einschaltet, beginnt er seinen Betrieb mit der Förderung der zum Anheizen des Kessels erforderlichen Brennstoffmenge (dieser Wert gibt die Betriebsdauer an).</w:t>
            </w:r>
          </w:p>
        </w:tc>
      </w:tr>
      <w:tr w:rsidR="00F47305" w:rsidRPr="00026D55" w:rsidTr="00B94754">
        <w:trPr>
          <w:trHeight w:val="2211"/>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Anzünden</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9"/>
                <w:szCs w:val="19"/>
              </w:rPr>
            </w:pPr>
            <w:r w:rsidRPr="000227F6">
              <w:rPr>
                <w:rFonts w:ascii="Verdana" w:hAnsi="Verdana"/>
                <w:sz w:val="19"/>
                <w:szCs w:val="19"/>
              </w:rPr>
              <w:t xml:space="preserve">Nach der Vorbeschickung mit Brennstoff erfolgt das Einschalten der Zündvorrichtung zum Anwärmen und Entzünden des Brennstoffs im Brenner. Diese Zeit wird mit diesem Parameter festgelegt. Wenn eine Zündvorrichtung mit hoher Leistung montiert ist, muss diesem Parameter der Wert Null zugewiesen werden (die Last der Funktion </w:t>
            </w:r>
            <w:r w:rsidRPr="000227F6">
              <w:rPr>
                <w:rFonts w:ascii="Verdana" w:hAnsi="Verdana"/>
                <w:b/>
                <w:sz w:val="19"/>
                <w:szCs w:val="19"/>
              </w:rPr>
              <w:t>Anzünden</w:t>
            </w:r>
            <w:r w:rsidRPr="000227F6">
              <w:rPr>
                <w:rFonts w:ascii="Verdana" w:hAnsi="Verdana"/>
                <w:sz w:val="19"/>
                <w:szCs w:val="19"/>
              </w:rPr>
              <w:t xml:space="preserve"> wird auf </w:t>
            </w:r>
            <w:r w:rsidRPr="000227F6">
              <w:rPr>
                <w:rFonts w:ascii="Verdana" w:hAnsi="Verdana"/>
                <w:b/>
                <w:sz w:val="19"/>
                <w:szCs w:val="19"/>
              </w:rPr>
              <w:t>Gebläse+Zündvor.</w:t>
            </w:r>
            <w:r w:rsidRPr="000227F6">
              <w:rPr>
                <w:rFonts w:ascii="Verdana" w:hAnsi="Verdana"/>
                <w:sz w:val="19"/>
                <w:szCs w:val="19"/>
              </w:rPr>
              <w:t xml:space="preserve"> übertragen).</w:t>
            </w:r>
          </w:p>
        </w:tc>
      </w:tr>
      <w:tr w:rsidR="00F47305" w:rsidRPr="00026D55" w:rsidTr="00B94754">
        <w:trPr>
          <w:trHeight w:val="124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Gebläse+Zündvor.</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9"/>
                <w:szCs w:val="19"/>
              </w:rPr>
            </w:pPr>
            <w:r w:rsidRPr="000227F6">
              <w:rPr>
                <w:rFonts w:ascii="Verdana" w:hAnsi="Verdana"/>
                <w:sz w:val="19"/>
                <w:szCs w:val="19"/>
              </w:rPr>
              <w:t xml:space="preserve">Zeitraum in der Phase </w:t>
            </w:r>
            <w:r w:rsidRPr="000227F6">
              <w:rPr>
                <w:rFonts w:ascii="Verdana" w:hAnsi="Verdana"/>
                <w:b/>
                <w:sz w:val="19"/>
                <w:szCs w:val="19"/>
              </w:rPr>
              <w:t>Hochfahren</w:t>
            </w:r>
            <w:r w:rsidRPr="000227F6">
              <w:rPr>
                <w:rFonts w:ascii="Verdana" w:hAnsi="Verdana"/>
                <w:sz w:val="19"/>
                <w:szCs w:val="19"/>
              </w:rPr>
              <w:t>, in dem nur das Gebläse und die Zündvorrichtung eingeschaltet sind. Hierbei erfolgt die korrekte Entzündung des Brennstoffs im Brenner ohne das Risiko der Überhitzung der Zündvorrichtung.</w:t>
            </w:r>
          </w:p>
        </w:tc>
      </w:tr>
      <w:tr w:rsidR="00F47305" w:rsidRPr="00026D55" w:rsidTr="000227F6">
        <w:trPr>
          <w:trHeight w:val="1110"/>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Feuerprobe</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9"/>
                <w:szCs w:val="19"/>
              </w:rPr>
            </w:pPr>
            <w:r w:rsidRPr="000227F6">
              <w:rPr>
                <w:rFonts w:ascii="Verdana" w:hAnsi="Verdana"/>
                <w:sz w:val="19"/>
                <w:szCs w:val="19"/>
              </w:rPr>
              <w:t>Während der Hochfahrphase arbeitet der Brenner wie im Normalbetrieb, wobei er versucht, Feuer aus der im Brenner verbliebenen Glut z entfachen.</w:t>
            </w:r>
          </w:p>
        </w:tc>
      </w:tr>
      <w:tr w:rsidR="00F47305" w:rsidRPr="00026D55" w:rsidTr="000227F6">
        <w:trPr>
          <w:trHeight w:val="785"/>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Startleistung</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9"/>
                <w:szCs w:val="19"/>
              </w:rPr>
            </w:pPr>
            <w:r w:rsidRPr="000227F6">
              <w:rPr>
                <w:rFonts w:ascii="Verdana" w:hAnsi="Verdana"/>
                <w:sz w:val="19"/>
                <w:szCs w:val="19"/>
              </w:rPr>
              <w:t>Minimale Leistung des Brenners, mit der der Brenner gestartet wird und auf die er vom Glied der FuzzyLogic heruntergefahren werden kann.</w:t>
            </w:r>
          </w:p>
        </w:tc>
      </w:tr>
      <w:tr w:rsidR="00F47305" w:rsidRPr="00026D55" w:rsidTr="00B94754">
        <w:trPr>
          <w:trHeight w:val="1304"/>
        </w:trPr>
        <w:tc>
          <w:tcPr>
            <w:tcW w:w="2802" w:type="dxa"/>
            <w:vMerge/>
            <w:tcBorders>
              <w:left w:val="single" w:sz="4" w:space="0" w:color="000000"/>
              <w:bottom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jc w:val="center"/>
              <w:rPr>
                <w:rFonts w:ascii="Verdana" w:hAnsi="Verdana" w:cs="Calibri"/>
                <w:b/>
                <w:sz w:val="19"/>
                <w:szCs w:val="19"/>
              </w:rPr>
            </w:pPr>
            <w:r w:rsidRPr="000227F6">
              <w:rPr>
                <w:rFonts w:ascii="Verdana" w:hAnsi="Verdana"/>
                <w:b/>
                <w:sz w:val="19"/>
                <w:szCs w:val="19"/>
              </w:rPr>
              <w:t>Nachverbrennung</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27F6" w:rsidRDefault="00F47305" w:rsidP="000227F6">
            <w:pPr>
              <w:spacing w:before="0" w:after="0" w:line="240" w:lineRule="auto"/>
              <w:rPr>
                <w:rFonts w:ascii="Verdana" w:hAnsi="Verdana" w:cs="Calibri"/>
                <w:sz w:val="19"/>
                <w:szCs w:val="19"/>
              </w:rPr>
            </w:pPr>
            <w:r w:rsidRPr="000227F6">
              <w:rPr>
                <w:rFonts w:ascii="Verdana" w:hAnsi="Verdana"/>
                <w:sz w:val="19"/>
                <w:szCs w:val="19"/>
              </w:rPr>
              <w:t>Nach dem Aufheizen des Kessels folgt die Zeit der Nachverbrennung der Brennstoffrückstände im Brenner. Hierbei handelt es sich ebenfalls um die Zeit zum Herunterfahren nach dem Abschalten des Systems (Übergang von ON nach OFF).</w:t>
            </w:r>
          </w:p>
        </w:tc>
      </w:tr>
      <w:tr w:rsidR="00F47305" w:rsidRPr="00026D55" w:rsidTr="00B94754">
        <w:trPr>
          <w:trHeight w:val="681"/>
        </w:trPr>
        <w:tc>
          <w:tcPr>
            <w:tcW w:w="2802" w:type="dxa"/>
            <w:vMerge w:val="restart"/>
            <w:tcBorders>
              <w:top w:val="single" w:sz="4" w:space="0" w:color="000000"/>
              <w:left w:val="single" w:sz="4" w:space="0" w:color="000000"/>
              <w:right w:val="single" w:sz="4" w:space="0" w:color="000000"/>
            </w:tcBorders>
            <w:shd w:val="clear" w:color="auto" w:fill="FFFFFF"/>
            <w:vAlign w:val="center"/>
          </w:tcPr>
          <w:p w:rsidR="00F47305" w:rsidRPr="00026D55" w:rsidRDefault="00F47305" w:rsidP="00556F64">
            <w:pPr>
              <w:pStyle w:val="Akapitzlist2"/>
              <w:spacing w:line="100" w:lineRule="atLeast"/>
              <w:jc w:val="center"/>
              <w:rPr>
                <w:rFonts w:ascii="Verdana" w:hAnsi="Verdana" w:cs="Calibri"/>
              </w:rPr>
            </w:pPr>
            <w:r>
              <w:rPr>
                <w:rFonts w:ascii="Verdana" w:hAnsi="Verdana"/>
              </w:rPr>
              <w:t>GEBLÄSE</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664086">
            <w:pPr>
              <w:spacing w:line="100" w:lineRule="atLeast"/>
              <w:jc w:val="center"/>
              <w:rPr>
                <w:rFonts w:ascii="Verdana" w:hAnsi="Verdana" w:cs="Calibri"/>
                <w:b/>
                <w:sz w:val="20"/>
                <w:szCs w:val="20"/>
              </w:rPr>
            </w:pPr>
            <w:r>
              <w:rPr>
                <w:rFonts w:ascii="Verdana" w:hAnsi="Verdana"/>
                <w:b/>
                <w:sz w:val="20"/>
              </w:rPr>
              <w:t>Sauerstoff 100 %</w:t>
            </w:r>
          </w:p>
          <w:p w:rsidR="00F47305" w:rsidRPr="004F381D" w:rsidRDefault="00F47305" w:rsidP="00664086">
            <w:pPr>
              <w:spacing w:line="100" w:lineRule="atLeast"/>
              <w:jc w:val="center"/>
              <w:rPr>
                <w:rFonts w:ascii="Verdana" w:hAnsi="Verdana" w:cs="Calibri"/>
                <w:b/>
                <w:sz w:val="20"/>
                <w:szCs w:val="20"/>
              </w:rPr>
            </w:pPr>
            <w:r>
              <w:rPr>
                <w:rFonts w:ascii="Verdana" w:hAnsi="Verdana"/>
                <w:b/>
                <w:sz w:val="20"/>
              </w:rPr>
              <w:t>Sauerstoff 80 %</w:t>
            </w:r>
          </w:p>
          <w:p w:rsidR="00F47305" w:rsidRPr="004F381D" w:rsidRDefault="00F47305" w:rsidP="00664086">
            <w:pPr>
              <w:spacing w:line="100" w:lineRule="atLeast"/>
              <w:jc w:val="center"/>
              <w:rPr>
                <w:rFonts w:ascii="Verdana" w:hAnsi="Verdana" w:cs="Calibri"/>
                <w:b/>
                <w:sz w:val="20"/>
                <w:szCs w:val="20"/>
              </w:rPr>
            </w:pPr>
            <w:r>
              <w:rPr>
                <w:rFonts w:ascii="Verdana" w:hAnsi="Verdana"/>
                <w:b/>
                <w:sz w:val="20"/>
              </w:rPr>
              <w:t>Sauerstoff 60%</w:t>
            </w:r>
          </w:p>
          <w:p w:rsidR="00F47305" w:rsidRPr="004F381D" w:rsidRDefault="00F47305" w:rsidP="00556F64">
            <w:pPr>
              <w:spacing w:line="100" w:lineRule="atLeast"/>
              <w:jc w:val="center"/>
              <w:rPr>
                <w:rFonts w:ascii="Verdana" w:hAnsi="Verdana" w:cs="Calibri"/>
                <w:b/>
                <w:sz w:val="20"/>
                <w:szCs w:val="20"/>
              </w:rPr>
            </w:pPr>
            <w:r>
              <w:rPr>
                <w:rFonts w:ascii="Verdana" w:hAnsi="Verdana"/>
                <w:b/>
                <w:sz w:val="20"/>
              </w:rPr>
              <w:t>Sauerstoff 40%</w:t>
            </w:r>
          </w:p>
          <w:p w:rsidR="00F47305" w:rsidRPr="004F381D" w:rsidRDefault="00F47305" w:rsidP="00556F64">
            <w:pPr>
              <w:spacing w:line="100" w:lineRule="atLeast"/>
              <w:jc w:val="center"/>
              <w:rPr>
                <w:rFonts w:ascii="Verdana" w:hAnsi="Verdana" w:cs="Calibri"/>
                <w:b/>
                <w:sz w:val="20"/>
                <w:szCs w:val="20"/>
              </w:rPr>
            </w:pPr>
            <w:r>
              <w:rPr>
                <w:rFonts w:ascii="Verdana" w:hAnsi="Verdana"/>
                <w:b/>
                <w:sz w:val="20"/>
              </w:rPr>
              <w:t>Sauerstoff 20%</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B94754">
            <w:pPr>
              <w:spacing w:line="100" w:lineRule="atLeast"/>
              <w:rPr>
                <w:rFonts w:ascii="Verdana" w:hAnsi="Verdana"/>
                <w:sz w:val="20"/>
                <w:szCs w:val="20"/>
              </w:rPr>
            </w:pPr>
            <w:r>
              <w:rPr>
                <w:rFonts w:ascii="Verdana" w:hAnsi="Verdana"/>
                <w:sz w:val="20"/>
              </w:rPr>
              <w:t>Sauerstoffgehalt bei den einzelnen Leistungsstufen des Brenners. Der Wert für die Zwischenstufen wird von der FuzzyLogic berechnet.</w:t>
            </w:r>
          </w:p>
        </w:tc>
      </w:tr>
      <w:tr w:rsidR="00F47305" w:rsidRPr="00026D55" w:rsidTr="00B94754">
        <w:trPr>
          <w:trHeight w:val="1304"/>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556F64">
            <w:pPr>
              <w:spacing w:line="100" w:lineRule="atLeast"/>
              <w:jc w:val="center"/>
              <w:rPr>
                <w:rFonts w:ascii="Verdana" w:hAnsi="Verdana" w:cs="Calibri"/>
                <w:b/>
                <w:sz w:val="20"/>
                <w:szCs w:val="20"/>
              </w:rPr>
            </w:pPr>
            <w:r>
              <w:rPr>
                <w:rFonts w:ascii="Verdana" w:hAnsi="Verdana"/>
                <w:b/>
                <w:sz w:val="20"/>
              </w:rPr>
              <w:t>Korrektur</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B94754">
            <w:pPr>
              <w:spacing w:line="100" w:lineRule="atLeast"/>
              <w:rPr>
                <w:rFonts w:ascii="Verdana" w:hAnsi="Verdana" w:cs="Calibri"/>
                <w:sz w:val="20"/>
                <w:szCs w:val="20"/>
              </w:rPr>
            </w:pPr>
            <w:r>
              <w:rPr>
                <w:rFonts w:ascii="Verdana" w:hAnsi="Verdana"/>
                <w:sz w:val="20"/>
              </w:rPr>
              <w:t>Wenn der von der Lambda Sonde gemessene Sauerstoffwert sich nicht in dem für eine bestimmte Brennerleistung festgelegten Bereich befindet, wird vom System eine Korrektur des Brennerbetriebs (Leistung) durchgeführt.</w:t>
            </w:r>
          </w:p>
        </w:tc>
      </w:tr>
      <w:tr w:rsidR="00F47305" w:rsidRPr="00026D55" w:rsidTr="004F381D">
        <w:trPr>
          <w:trHeight w:val="681"/>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4F381D">
            <w:pPr>
              <w:spacing w:line="100" w:lineRule="atLeast"/>
              <w:jc w:val="center"/>
              <w:rPr>
                <w:rFonts w:ascii="Verdana" w:hAnsi="Verdana" w:cs="Calibri"/>
                <w:b/>
                <w:sz w:val="20"/>
                <w:szCs w:val="20"/>
              </w:rPr>
            </w:pPr>
            <w:r>
              <w:rPr>
                <w:rFonts w:ascii="Verdana" w:hAnsi="Verdana"/>
                <w:b/>
                <w:sz w:val="20"/>
              </w:rPr>
              <w:t>Gebl. 100 %</w:t>
            </w:r>
          </w:p>
          <w:p w:rsidR="00F47305" w:rsidRPr="004F381D" w:rsidRDefault="00F47305" w:rsidP="004F381D">
            <w:pPr>
              <w:spacing w:line="100" w:lineRule="atLeast"/>
              <w:jc w:val="center"/>
              <w:rPr>
                <w:rFonts w:ascii="Verdana" w:hAnsi="Verdana" w:cs="Calibri"/>
                <w:b/>
                <w:sz w:val="20"/>
                <w:szCs w:val="20"/>
              </w:rPr>
            </w:pPr>
            <w:r>
              <w:rPr>
                <w:rFonts w:ascii="Verdana" w:hAnsi="Verdana"/>
                <w:b/>
                <w:sz w:val="20"/>
              </w:rPr>
              <w:t>Gebl. 80%</w:t>
            </w:r>
          </w:p>
          <w:p w:rsidR="00F47305" w:rsidRPr="004F381D" w:rsidRDefault="00F47305" w:rsidP="004F381D">
            <w:pPr>
              <w:spacing w:line="100" w:lineRule="atLeast"/>
              <w:jc w:val="center"/>
              <w:rPr>
                <w:rFonts w:ascii="Verdana" w:hAnsi="Verdana" w:cs="Calibri"/>
                <w:b/>
                <w:sz w:val="20"/>
                <w:szCs w:val="20"/>
              </w:rPr>
            </w:pPr>
            <w:r>
              <w:rPr>
                <w:rFonts w:ascii="Verdana" w:hAnsi="Verdana"/>
                <w:b/>
                <w:sz w:val="20"/>
              </w:rPr>
              <w:t>Gebl. 60%</w:t>
            </w:r>
          </w:p>
          <w:p w:rsidR="00F47305" w:rsidRPr="004F381D" w:rsidRDefault="00F47305" w:rsidP="004F381D">
            <w:pPr>
              <w:spacing w:line="100" w:lineRule="atLeast"/>
              <w:jc w:val="center"/>
              <w:rPr>
                <w:rFonts w:ascii="Verdana" w:hAnsi="Verdana" w:cs="Calibri"/>
                <w:b/>
                <w:sz w:val="20"/>
                <w:szCs w:val="20"/>
              </w:rPr>
            </w:pPr>
            <w:r>
              <w:rPr>
                <w:rFonts w:ascii="Verdana" w:hAnsi="Verdana"/>
                <w:b/>
                <w:sz w:val="20"/>
              </w:rPr>
              <w:t>Gebl. 40%</w:t>
            </w:r>
          </w:p>
          <w:p w:rsidR="00F47305" w:rsidRPr="004F381D" w:rsidRDefault="00F47305" w:rsidP="004F381D">
            <w:pPr>
              <w:spacing w:line="100" w:lineRule="atLeast"/>
              <w:jc w:val="center"/>
              <w:rPr>
                <w:rFonts w:ascii="Verdana" w:hAnsi="Verdana" w:cs="Calibri"/>
                <w:b/>
                <w:sz w:val="20"/>
                <w:szCs w:val="20"/>
              </w:rPr>
            </w:pPr>
            <w:r>
              <w:rPr>
                <w:rFonts w:ascii="Verdana" w:hAnsi="Verdana"/>
                <w:b/>
                <w:sz w:val="20"/>
              </w:rPr>
              <w:t>Gebl. 20%</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B94754">
            <w:pPr>
              <w:spacing w:line="100" w:lineRule="atLeast"/>
              <w:rPr>
                <w:rFonts w:ascii="Verdana" w:hAnsi="Verdana" w:cs="Calibri"/>
                <w:sz w:val="20"/>
                <w:szCs w:val="20"/>
              </w:rPr>
            </w:pPr>
            <w:r>
              <w:rPr>
                <w:rFonts w:ascii="Verdana" w:hAnsi="Verdana"/>
                <w:sz w:val="20"/>
              </w:rPr>
              <w:t>Gebläseleistung für die einzelnen Leistungsstufen des Brenners. Die Leistung für die Zwischenstufen wird von der FuzzyLogic berechnet.</w:t>
            </w:r>
          </w:p>
        </w:tc>
      </w:tr>
      <w:tr w:rsidR="00F47305" w:rsidRPr="00026D55" w:rsidTr="004F381D">
        <w:trPr>
          <w:trHeight w:val="73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4F381D">
            <w:pPr>
              <w:spacing w:line="100" w:lineRule="atLeast"/>
              <w:jc w:val="center"/>
              <w:rPr>
                <w:rFonts w:ascii="Verdana" w:hAnsi="Verdana" w:cs="Calibri"/>
                <w:b/>
                <w:sz w:val="20"/>
                <w:szCs w:val="20"/>
              </w:rPr>
            </w:pPr>
            <w:r>
              <w:rPr>
                <w:rFonts w:ascii="Verdana" w:hAnsi="Verdana"/>
                <w:b/>
                <w:sz w:val="20"/>
              </w:rPr>
              <w:t>Leistung Hochfahren</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B94754">
            <w:pPr>
              <w:spacing w:line="100" w:lineRule="atLeast"/>
              <w:rPr>
                <w:rFonts w:ascii="Verdana" w:hAnsi="Verdana" w:cs="Calibri"/>
                <w:sz w:val="20"/>
                <w:szCs w:val="20"/>
              </w:rPr>
            </w:pPr>
            <w:r>
              <w:rPr>
                <w:rFonts w:ascii="Verdana" w:hAnsi="Verdana"/>
                <w:sz w:val="20"/>
              </w:rPr>
              <w:t>Leistung des Gebläses in der Hochfahrphase, wenn das Gebläse zusammen mit der Zündvorrichtung betrieben wird.</w:t>
            </w:r>
          </w:p>
        </w:tc>
      </w:tr>
      <w:tr w:rsidR="00F47305" w:rsidRPr="00026D55" w:rsidTr="004F381D">
        <w:trPr>
          <w:trHeight w:val="1020"/>
        </w:trPr>
        <w:tc>
          <w:tcPr>
            <w:tcW w:w="2802" w:type="dxa"/>
            <w:vMerge/>
            <w:tcBorders>
              <w:left w:val="single" w:sz="4" w:space="0" w:color="000000"/>
              <w:bottom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4F381D">
            <w:pPr>
              <w:spacing w:line="100" w:lineRule="atLeast"/>
              <w:jc w:val="center"/>
              <w:rPr>
                <w:rFonts w:ascii="Verdana" w:hAnsi="Verdana" w:cs="Calibri"/>
                <w:b/>
                <w:sz w:val="20"/>
                <w:szCs w:val="20"/>
              </w:rPr>
            </w:pPr>
            <w:r>
              <w:rPr>
                <w:rFonts w:ascii="Verdana" w:hAnsi="Verdana"/>
                <w:b/>
                <w:sz w:val="20"/>
              </w:rPr>
              <w:t>LeistungHalten</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B94754">
            <w:pPr>
              <w:spacing w:line="100" w:lineRule="atLeast"/>
              <w:rPr>
                <w:rFonts w:ascii="Verdana" w:hAnsi="Verdana" w:cs="Calibri"/>
                <w:sz w:val="20"/>
                <w:szCs w:val="20"/>
              </w:rPr>
            </w:pPr>
            <w:r>
              <w:rPr>
                <w:rFonts w:ascii="Verdana" w:hAnsi="Verdana"/>
                <w:sz w:val="20"/>
              </w:rPr>
              <w:t>Während des Aufrechterhaltens der Glut, wenn die Dosierung des Brennstoffs und der Luft erfolgt, wird durch diesen Wert die Leistung des Gebläses festgelegt.</w:t>
            </w:r>
          </w:p>
        </w:tc>
      </w:tr>
      <w:tr w:rsidR="00F47305" w:rsidRPr="00026D55" w:rsidTr="00A058A4">
        <w:trPr>
          <w:trHeight w:val="1172"/>
        </w:trPr>
        <w:tc>
          <w:tcPr>
            <w:tcW w:w="28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p w:rsidR="00F47305" w:rsidRPr="00026D55" w:rsidRDefault="00F47305" w:rsidP="00B94754">
            <w:pPr>
              <w:pStyle w:val="Akapitzlist2"/>
              <w:spacing w:line="100" w:lineRule="atLeast"/>
              <w:jc w:val="center"/>
              <w:rPr>
                <w:rFonts w:ascii="Verdana" w:hAnsi="Verdana" w:cs="Calibri"/>
              </w:rPr>
            </w:pPr>
          </w:p>
          <w:p w:rsidR="00F47305" w:rsidRPr="00026D55" w:rsidRDefault="00F47305" w:rsidP="00B94754">
            <w:pPr>
              <w:pStyle w:val="Akapitzlist2"/>
              <w:spacing w:line="100" w:lineRule="atLeast"/>
              <w:jc w:val="center"/>
              <w:rPr>
                <w:rFonts w:ascii="Verdana" w:hAnsi="Verdana" w:cs="Calibri"/>
              </w:rPr>
            </w:pPr>
            <w:r>
              <w:rPr>
                <w:rFonts w:ascii="Verdana" w:hAnsi="Verdana"/>
              </w:rPr>
              <w:t>UHR</w:t>
            </w:r>
          </w:p>
        </w:tc>
        <w:tc>
          <w:tcPr>
            <w:tcW w:w="2409" w:type="dxa"/>
            <w:tcBorders>
              <w:top w:val="single" w:sz="4" w:space="0" w:color="000000"/>
              <w:left w:val="single" w:sz="4" w:space="0" w:color="000000"/>
              <w:bottom w:val="single" w:sz="4" w:space="0" w:color="000000"/>
            </w:tcBorders>
            <w:shd w:val="clear" w:color="auto" w:fill="BFBFBF"/>
            <w:vAlign w:val="center"/>
          </w:tcPr>
          <w:p w:rsidR="00F47305" w:rsidRPr="004F381D" w:rsidRDefault="00F47305" w:rsidP="00026D55">
            <w:pPr>
              <w:spacing w:line="100" w:lineRule="atLeast"/>
              <w:jc w:val="center"/>
              <w:rPr>
                <w:rFonts w:ascii="Verdana" w:hAnsi="Verdana" w:cs="Calibri"/>
                <w:b/>
                <w:sz w:val="20"/>
                <w:szCs w:val="20"/>
              </w:rPr>
            </w:pPr>
            <w:r>
              <w:rPr>
                <w:rFonts w:ascii="Verdana" w:hAnsi="Verdana"/>
                <w:b/>
                <w:sz w:val="20"/>
              </w:rPr>
              <w:t>DATUM</w:t>
            </w: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Wochentag</w:t>
            </w: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Stunde</w:t>
            </w: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Minute</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Zirkulation</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Zusatzpumpe</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Brenner</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664086">
            <w:pPr>
              <w:tabs>
                <w:tab w:val="left" w:pos="612"/>
              </w:tabs>
              <w:spacing w:line="100" w:lineRule="atLeast"/>
              <w:ind w:left="462" w:right="252" w:hanging="150"/>
              <w:jc w:val="center"/>
              <w:rPr>
                <w:rFonts w:ascii="Verdana" w:hAnsi="Verdana" w:cs="Calibri"/>
                <w:b/>
                <w:sz w:val="20"/>
                <w:szCs w:val="20"/>
              </w:rPr>
            </w:pPr>
          </w:p>
          <w:p w:rsidR="00F47305" w:rsidRPr="004F381D" w:rsidRDefault="00F47305" w:rsidP="00026D55">
            <w:pPr>
              <w:spacing w:line="100" w:lineRule="atLeast"/>
              <w:jc w:val="center"/>
              <w:rPr>
                <w:rFonts w:ascii="Verdana" w:eastAsia="Dotum" w:hAnsi="Verdana" w:cs="Calibri"/>
                <w:b/>
                <w:sz w:val="20"/>
                <w:szCs w:val="20"/>
              </w:rPr>
            </w:pPr>
            <w:r>
              <w:rPr>
                <w:rFonts w:ascii="Verdana" w:hAnsi="Verdana"/>
                <w:b/>
                <w:sz w:val="20"/>
              </w:rPr>
              <w:t>ZIRKULATION</w:t>
            </w: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Kalender</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right="252"/>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Kopieren</w:t>
            </w:r>
          </w:p>
          <w:p w:rsidR="00F47305" w:rsidRPr="004F381D" w:rsidRDefault="00F47305" w:rsidP="00026D55">
            <w:pPr>
              <w:tabs>
                <w:tab w:val="left" w:pos="612"/>
              </w:tabs>
              <w:spacing w:line="100" w:lineRule="atLeast"/>
              <w:ind w:right="252"/>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214ED6">
            <w:pPr>
              <w:tabs>
                <w:tab w:val="left" w:pos="612"/>
              </w:tabs>
              <w:spacing w:line="100" w:lineRule="atLeast"/>
              <w:ind w:left="462" w:right="252"/>
              <w:rPr>
                <w:rFonts w:ascii="Verdana" w:hAnsi="Verdana" w:cs="Calibri"/>
                <w:b/>
                <w:sz w:val="20"/>
                <w:szCs w:val="20"/>
              </w:rPr>
            </w:pPr>
          </w:p>
          <w:p w:rsidR="00F47305" w:rsidRPr="004F381D" w:rsidRDefault="00F47305" w:rsidP="00214ED6">
            <w:pPr>
              <w:tabs>
                <w:tab w:val="left" w:pos="612"/>
              </w:tabs>
              <w:spacing w:line="100" w:lineRule="atLeast"/>
              <w:ind w:left="462" w:right="252"/>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Bearbeiten</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spacing w:line="100" w:lineRule="atLeast"/>
              <w:rPr>
                <w:rFonts w:ascii="Verdana" w:eastAsia="Dotum" w:hAnsi="Verdana" w:cs="Calibri"/>
                <w:b/>
                <w:sz w:val="20"/>
                <w:szCs w:val="20"/>
              </w:rPr>
            </w:pPr>
            <w:r>
              <w:rPr>
                <w:rFonts w:ascii="Verdana" w:hAnsi="Verdana"/>
                <w:b/>
                <w:sz w:val="20"/>
              </w:rPr>
              <w:t>ZUSATZPUMPE P3</w:t>
            </w: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Kalender</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Kopieren</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eastAsia="Dotum" w:hAnsi="Verdana" w:cs="Calibri"/>
                <w:b/>
                <w:sz w:val="20"/>
                <w:szCs w:val="20"/>
              </w:rPr>
            </w:pPr>
            <w:r>
              <w:rPr>
                <w:rFonts w:ascii="Verdana" w:hAnsi="Verdana"/>
                <w:b/>
                <w:sz w:val="20"/>
              </w:rPr>
              <w:t>Bearbeiten</w:t>
            </w:r>
          </w:p>
          <w:p w:rsidR="00F47305" w:rsidRPr="004F381D" w:rsidRDefault="00F47305" w:rsidP="00026D55">
            <w:pPr>
              <w:tabs>
                <w:tab w:val="left" w:pos="150"/>
              </w:tabs>
              <w:spacing w:line="100" w:lineRule="atLeast"/>
              <w:ind w:right="252"/>
              <w:rPr>
                <w:rFonts w:ascii="Verdana" w:eastAsia="Dotum" w:hAnsi="Verdana" w:cs="Calibri"/>
                <w:b/>
                <w:sz w:val="20"/>
                <w:szCs w:val="20"/>
              </w:rPr>
            </w:pPr>
          </w:p>
          <w:p w:rsidR="00F47305" w:rsidRPr="004F381D" w:rsidRDefault="00F47305" w:rsidP="00026D55">
            <w:pPr>
              <w:tabs>
                <w:tab w:val="left" w:pos="150"/>
              </w:tabs>
              <w:spacing w:line="100" w:lineRule="atLeast"/>
              <w:ind w:right="252"/>
              <w:rPr>
                <w:rFonts w:ascii="Verdana" w:eastAsia="Dotum" w:hAnsi="Verdana" w:cs="Calibri"/>
                <w:b/>
                <w:sz w:val="20"/>
                <w:szCs w:val="20"/>
              </w:rPr>
            </w:pPr>
          </w:p>
          <w:p w:rsidR="00F47305" w:rsidRPr="004F381D" w:rsidRDefault="00F47305" w:rsidP="00026D55">
            <w:pPr>
              <w:spacing w:line="100" w:lineRule="atLeast"/>
              <w:rPr>
                <w:rFonts w:ascii="Verdana" w:eastAsia="Dotum" w:hAnsi="Verdana" w:cs="Calibri"/>
                <w:b/>
                <w:sz w:val="20"/>
                <w:szCs w:val="20"/>
              </w:rPr>
            </w:pPr>
            <w:r>
              <w:rPr>
                <w:rFonts w:ascii="Verdana" w:hAnsi="Verdana"/>
                <w:b/>
                <w:sz w:val="20"/>
              </w:rPr>
              <w:t>BRENNER</w:t>
            </w: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Kalender</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hAnsi="Verdana" w:cs="Calibri"/>
                <w:b/>
                <w:sz w:val="20"/>
                <w:szCs w:val="20"/>
              </w:rPr>
            </w:pPr>
            <w:r>
              <w:rPr>
                <w:rFonts w:ascii="Verdana" w:hAnsi="Verdana"/>
                <w:b/>
                <w:sz w:val="20"/>
              </w:rPr>
              <w:t>Kopieren</w:t>
            </w: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026D55">
            <w:pPr>
              <w:tabs>
                <w:tab w:val="left" w:pos="612"/>
              </w:tabs>
              <w:spacing w:line="100" w:lineRule="atLeast"/>
              <w:ind w:left="462" w:right="252" w:hanging="150"/>
              <w:rPr>
                <w:rFonts w:ascii="Verdana" w:hAnsi="Verdana" w:cs="Calibri"/>
                <w:b/>
                <w:sz w:val="20"/>
                <w:szCs w:val="20"/>
              </w:rPr>
            </w:pPr>
          </w:p>
          <w:p w:rsidR="00F47305" w:rsidRPr="004F381D" w:rsidRDefault="00F47305" w:rsidP="00214ED6">
            <w:pPr>
              <w:tabs>
                <w:tab w:val="left" w:pos="612"/>
              </w:tabs>
              <w:spacing w:line="100" w:lineRule="atLeast"/>
              <w:ind w:right="252"/>
              <w:rPr>
                <w:rFonts w:ascii="Verdana" w:eastAsia="Dotum" w:hAnsi="Verdana" w:cs="Calibri"/>
                <w:b/>
                <w:sz w:val="20"/>
                <w:szCs w:val="20"/>
              </w:rPr>
            </w:pPr>
            <w:r>
              <w:rPr>
                <w:rFonts w:ascii="Verdana" w:hAnsi="Verdana"/>
                <w:b/>
                <w:sz w:val="20"/>
              </w:rPr>
              <w:t>Bearbeiten</w:t>
            </w:r>
          </w:p>
        </w:tc>
        <w:tc>
          <w:tcPr>
            <w:tcW w:w="5049" w:type="dxa"/>
            <w:tcBorders>
              <w:top w:val="single" w:sz="4" w:space="0" w:color="000000"/>
              <w:left w:val="single" w:sz="4" w:space="0" w:color="000000"/>
              <w:right w:val="single" w:sz="4" w:space="0" w:color="000000"/>
            </w:tcBorders>
            <w:shd w:val="clear" w:color="auto" w:fill="BFBFBF"/>
          </w:tcPr>
          <w:p w:rsidR="00F47305" w:rsidRPr="00026D5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r>
              <w:rPr>
                <w:rFonts w:ascii="Verdana" w:hAnsi="Verdana"/>
                <w:sz w:val="20"/>
              </w:rPr>
              <w:t>Datum einstellen</w:t>
            </w:r>
          </w:p>
          <w:p w:rsidR="00F47305" w:rsidRPr="00026D55" w:rsidRDefault="00F47305" w:rsidP="00556F64">
            <w:pPr>
              <w:spacing w:line="100" w:lineRule="atLeast"/>
              <w:rPr>
                <w:rFonts w:ascii="Verdana" w:eastAsia="Dotum" w:hAnsi="Verdana" w:cs="Calibri"/>
                <w:sz w:val="20"/>
                <w:szCs w:val="20"/>
              </w:rPr>
            </w:pPr>
            <w:r>
              <w:rPr>
                <w:rFonts w:ascii="Verdana" w:hAnsi="Verdana"/>
                <w:sz w:val="20"/>
              </w:rPr>
              <w:t>Stunde einstelle</w:t>
            </w:r>
          </w:p>
          <w:p w:rsidR="00F47305" w:rsidRPr="00026D55" w:rsidRDefault="00F47305" w:rsidP="00556F64">
            <w:pPr>
              <w:spacing w:line="100" w:lineRule="atLeast"/>
              <w:rPr>
                <w:rFonts w:ascii="Verdana" w:eastAsia="Dotum" w:hAnsi="Verdana" w:cs="Calibri"/>
                <w:sz w:val="20"/>
                <w:szCs w:val="20"/>
              </w:rPr>
            </w:pPr>
            <w:r>
              <w:rPr>
                <w:rFonts w:ascii="Verdana" w:hAnsi="Verdana"/>
                <w:sz w:val="20"/>
              </w:rPr>
              <w:t>Minute einstellen</w:t>
            </w:r>
          </w:p>
          <w:p w:rsidR="00F47305" w:rsidRPr="00026D5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r>
              <w:rPr>
                <w:rFonts w:ascii="Verdana" w:hAnsi="Verdana"/>
                <w:sz w:val="20"/>
              </w:rPr>
              <w:t>Der Wert -ON- gibt an, dass der Zeitplan der Zirkulationspumpe aktiv ist.</w:t>
            </w:r>
          </w:p>
          <w:p w:rsidR="00F4730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r>
              <w:rPr>
                <w:rFonts w:ascii="Verdana" w:hAnsi="Verdana"/>
                <w:sz w:val="20"/>
              </w:rPr>
              <w:t>Der Wert -ON- gibt an, dass der Zeitplan der Zusatzpumpe aktiv ist.</w:t>
            </w:r>
          </w:p>
          <w:p w:rsidR="00F47305" w:rsidRDefault="00F47305" w:rsidP="00556F64">
            <w:pPr>
              <w:spacing w:line="100" w:lineRule="atLeast"/>
              <w:rPr>
                <w:rFonts w:ascii="Verdana" w:eastAsia="Dotum" w:hAnsi="Verdana" w:cs="Calibri"/>
                <w:sz w:val="20"/>
                <w:szCs w:val="20"/>
              </w:rPr>
            </w:pPr>
          </w:p>
          <w:p w:rsidR="00F4730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r>
              <w:rPr>
                <w:rFonts w:ascii="Verdana" w:hAnsi="Verdana"/>
                <w:sz w:val="20"/>
              </w:rPr>
              <w:t>Der Wert -ON- gibt an, dass der Zeitplan des Brenners aktiv ist.</w:t>
            </w:r>
          </w:p>
          <w:p w:rsidR="00F47305" w:rsidRPr="00026D5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p>
          <w:p w:rsidR="00F4730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r>
              <w:rPr>
                <w:rFonts w:ascii="Verdana" w:hAnsi="Verdana"/>
                <w:sz w:val="20"/>
              </w:rPr>
              <w:t>Anzeige des Wochentags (rechts) und des Zeitplans des entsprechenden Tages (3 Zeitachsen in der Mitte) des Betriebs der Umwälzpumpe.</w:t>
            </w:r>
          </w:p>
          <w:p w:rsidR="00F47305" w:rsidRPr="00026D55" w:rsidRDefault="00F47305" w:rsidP="00556F64">
            <w:pPr>
              <w:spacing w:line="100" w:lineRule="atLeast"/>
              <w:rPr>
                <w:rFonts w:ascii="Verdana" w:eastAsia="Dotum" w:hAnsi="Verdana" w:cs="Calibri"/>
                <w:sz w:val="20"/>
                <w:szCs w:val="20"/>
              </w:rPr>
            </w:pPr>
          </w:p>
          <w:p w:rsidR="00F4730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r>
              <w:rPr>
                <w:rFonts w:ascii="Verdana" w:hAnsi="Verdana"/>
                <w:sz w:val="20"/>
              </w:rPr>
              <w:t>Kopieren des Zeitplans der Zirkulationspumpe des ausgewählten Tages auf andere Kalendertage.</w:t>
            </w:r>
          </w:p>
          <w:p w:rsidR="00F47305" w:rsidRPr="00026D55" w:rsidRDefault="00F47305" w:rsidP="00556F64">
            <w:pPr>
              <w:spacing w:line="100" w:lineRule="atLeast"/>
              <w:rPr>
                <w:rFonts w:ascii="Verdana" w:eastAsia="Dotum" w:hAnsi="Verdana" w:cs="Calibri"/>
                <w:sz w:val="20"/>
                <w:szCs w:val="20"/>
              </w:rPr>
            </w:pPr>
          </w:p>
          <w:p w:rsidR="00F4730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r>
              <w:rPr>
                <w:rFonts w:ascii="Verdana" w:hAnsi="Verdana"/>
                <w:sz w:val="20"/>
              </w:rPr>
              <w:t>Vornahme von Änderungen am Zeitplan des Betriebs der Zirkulationspumpe für den ausgewählten Tag.</w:t>
            </w:r>
          </w:p>
          <w:p w:rsidR="00F47305" w:rsidRPr="00026D55" w:rsidRDefault="00F47305" w:rsidP="00556F64">
            <w:pPr>
              <w:spacing w:line="100" w:lineRule="atLeast"/>
              <w:rPr>
                <w:rFonts w:ascii="Verdana" w:eastAsia="Dotum" w:hAnsi="Verdana" w:cs="Calibri"/>
                <w:sz w:val="20"/>
                <w:szCs w:val="20"/>
              </w:rPr>
            </w:pPr>
          </w:p>
          <w:p w:rsidR="00F47305" w:rsidRDefault="00F47305" w:rsidP="00556F64">
            <w:pPr>
              <w:spacing w:line="100" w:lineRule="atLeast"/>
              <w:rPr>
                <w:rFonts w:ascii="Verdana" w:eastAsia="Dotum" w:hAnsi="Verdana" w:cs="Calibri"/>
                <w:sz w:val="20"/>
                <w:szCs w:val="20"/>
              </w:rPr>
            </w:pPr>
          </w:p>
          <w:p w:rsidR="00F47305" w:rsidRDefault="00F47305" w:rsidP="00556F64">
            <w:pPr>
              <w:spacing w:line="100" w:lineRule="atLeast"/>
              <w:rPr>
                <w:rFonts w:ascii="Verdana" w:eastAsia="Dotum" w:hAnsi="Verdana" w:cs="Calibri"/>
                <w:sz w:val="20"/>
                <w:szCs w:val="20"/>
              </w:rPr>
            </w:pPr>
          </w:p>
          <w:p w:rsidR="00F47305" w:rsidRPr="00026D55" w:rsidRDefault="00F47305" w:rsidP="00026D55">
            <w:pPr>
              <w:spacing w:line="100" w:lineRule="atLeast"/>
              <w:rPr>
                <w:rFonts w:ascii="Verdana" w:eastAsia="Dotum" w:hAnsi="Verdana" w:cs="Calibri"/>
                <w:sz w:val="20"/>
                <w:szCs w:val="20"/>
              </w:rPr>
            </w:pPr>
            <w:r>
              <w:rPr>
                <w:rFonts w:ascii="Verdana" w:hAnsi="Verdana"/>
                <w:sz w:val="20"/>
              </w:rPr>
              <w:t>Anzeige des Wochentags (rechts) und des Zeitplans des entsprechenden Tages (3 Zeitachsen in der Mitte) des Betriebs der Zusatzpumpe P3.</w:t>
            </w:r>
          </w:p>
          <w:p w:rsidR="00F4730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p>
          <w:p w:rsidR="00F47305" w:rsidRPr="00026D55" w:rsidRDefault="00F47305" w:rsidP="00214ED6">
            <w:pPr>
              <w:spacing w:line="100" w:lineRule="atLeast"/>
              <w:rPr>
                <w:rFonts w:ascii="Verdana" w:eastAsia="Dotum" w:hAnsi="Verdana" w:cs="Calibri"/>
                <w:sz w:val="20"/>
                <w:szCs w:val="20"/>
              </w:rPr>
            </w:pPr>
            <w:r>
              <w:rPr>
                <w:rFonts w:ascii="Verdana" w:hAnsi="Verdana"/>
                <w:sz w:val="20"/>
              </w:rPr>
              <w:t>Kopieren des Zeitplans der Zusatzpumpe P3 des ausgewählten Tages auf andere Kalendertage.</w:t>
            </w:r>
          </w:p>
          <w:p w:rsidR="00F47305" w:rsidRPr="00026D55" w:rsidRDefault="00F47305" w:rsidP="00556F64">
            <w:pPr>
              <w:spacing w:line="100" w:lineRule="atLeast"/>
              <w:rPr>
                <w:rFonts w:ascii="Verdana" w:eastAsia="Dotum" w:hAnsi="Verdana" w:cs="Calibri"/>
                <w:sz w:val="20"/>
                <w:szCs w:val="20"/>
              </w:rPr>
            </w:pPr>
          </w:p>
          <w:p w:rsidR="00F47305" w:rsidRPr="00026D55" w:rsidRDefault="00F47305" w:rsidP="00214ED6">
            <w:pPr>
              <w:spacing w:line="100" w:lineRule="atLeast"/>
              <w:rPr>
                <w:rFonts w:ascii="Verdana" w:eastAsia="Dotum" w:hAnsi="Verdana" w:cs="Calibri"/>
                <w:sz w:val="20"/>
                <w:szCs w:val="20"/>
              </w:rPr>
            </w:pPr>
            <w:r>
              <w:rPr>
                <w:rFonts w:ascii="Verdana" w:hAnsi="Verdana"/>
                <w:sz w:val="20"/>
              </w:rPr>
              <w:t>Vornahme von Änderungen am Zeitplan des Betriebs der Zusatzpumpe P3 für den ausgewählten Tag.</w:t>
            </w:r>
          </w:p>
          <w:p w:rsidR="00F47305" w:rsidRPr="00026D55" w:rsidRDefault="00F47305" w:rsidP="00556F64">
            <w:pPr>
              <w:spacing w:line="100" w:lineRule="atLeast"/>
              <w:rPr>
                <w:rFonts w:ascii="Verdana" w:eastAsia="Dotum" w:hAnsi="Verdana" w:cs="Calibri"/>
                <w:sz w:val="20"/>
                <w:szCs w:val="20"/>
              </w:rPr>
            </w:pPr>
          </w:p>
          <w:p w:rsidR="00F47305" w:rsidRDefault="00F47305" w:rsidP="00556F64">
            <w:pPr>
              <w:spacing w:line="100" w:lineRule="atLeast"/>
              <w:rPr>
                <w:rFonts w:ascii="Verdana" w:eastAsia="Dotum" w:hAnsi="Verdana" w:cs="Calibri"/>
                <w:sz w:val="20"/>
                <w:szCs w:val="20"/>
              </w:rPr>
            </w:pPr>
          </w:p>
          <w:p w:rsidR="00F47305" w:rsidRDefault="00F47305" w:rsidP="00556F64">
            <w:pPr>
              <w:spacing w:line="100" w:lineRule="atLeast"/>
              <w:rPr>
                <w:rFonts w:ascii="Verdana" w:eastAsia="Dotum" w:hAnsi="Verdana" w:cs="Calibri"/>
                <w:sz w:val="20"/>
                <w:szCs w:val="20"/>
              </w:rPr>
            </w:pPr>
            <w:r>
              <w:rPr>
                <w:rFonts w:ascii="Verdana" w:hAnsi="Verdana"/>
                <w:sz w:val="20"/>
              </w:rPr>
              <w:t>Anzeige des Wochentags (rechts) und des Zeitplans des entsprechenden Tages (3 Zeitachsen in der Mitte) des Brennerbetriebs. Herunterfahren und Hochfahren des Brenners.</w:t>
            </w:r>
          </w:p>
          <w:p w:rsidR="00F47305" w:rsidRPr="00026D55" w:rsidRDefault="00F47305" w:rsidP="00556F64">
            <w:pPr>
              <w:spacing w:line="100" w:lineRule="atLeast"/>
              <w:rPr>
                <w:rFonts w:ascii="Verdana" w:eastAsia="Dotum" w:hAnsi="Verdana" w:cs="Calibri"/>
                <w:sz w:val="20"/>
                <w:szCs w:val="20"/>
              </w:rPr>
            </w:pPr>
          </w:p>
          <w:p w:rsidR="00F47305" w:rsidRPr="00026D55" w:rsidRDefault="00F47305" w:rsidP="00214ED6">
            <w:pPr>
              <w:spacing w:line="100" w:lineRule="atLeast"/>
              <w:rPr>
                <w:rFonts w:ascii="Verdana" w:eastAsia="Dotum" w:hAnsi="Verdana" w:cs="Calibri"/>
                <w:sz w:val="20"/>
                <w:szCs w:val="20"/>
              </w:rPr>
            </w:pPr>
            <w:r>
              <w:rPr>
                <w:rFonts w:ascii="Verdana" w:hAnsi="Verdana"/>
                <w:sz w:val="20"/>
              </w:rPr>
              <w:t>Kopieren des Zeitplans des Brenners des ausgewählten Tages auf andere Kalendertage.</w:t>
            </w:r>
          </w:p>
          <w:p w:rsidR="00F47305" w:rsidRPr="00026D55" w:rsidRDefault="00F47305" w:rsidP="00556F64">
            <w:pPr>
              <w:spacing w:line="100" w:lineRule="atLeast"/>
              <w:rPr>
                <w:rFonts w:ascii="Verdana" w:eastAsia="Dotum" w:hAnsi="Verdana" w:cs="Calibri"/>
                <w:sz w:val="20"/>
                <w:szCs w:val="20"/>
              </w:rPr>
            </w:pPr>
          </w:p>
          <w:p w:rsidR="00F47305" w:rsidRPr="00026D55" w:rsidRDefault="00F47305" w:rsidP="00556F64">
            <w:pPr>
              <w:spacing w:line="100" w:lineRule="atLeast"/>
              <w:rPr>
                <w:rFonts w:ascii="Verdana" w:eastAsia="Dotum" w:hAnsi="Verdana" w:cs="Calibri"/>
                <w:sz w:val="20"/>
                <w:szCs w:val="20"/>
              </w:rPr>
            </w:pPr>
          </w:p>
          <w:p w:rsidR="00F47305" w:rsidRPr="00026D55" w:rsidRDefault="00F47305" w:rsidP="00A058A4">
            <w:pPr>
              <w:spacing w:line="100" w:lineRule="atLeast"/>
              <w:rPr>
                <w:rFonts w:ascii="Verdana" w:eastAsia="Dotum" w:hAnsi="Verdana" w:cs="Calibri"/>
                <w:sz w:val="20"/>
                <w:szCs w:val="20"/>
              </w:rPr>
            </w:pPr>
            <w:r>
              <w:rPr>
                <w:rFonts w:ascii="Verdana" w:hAnsi="Verdana"/>
                <w:sz w:val="20"/>
              </w:rPr>
              <w:t>Vornahme von Änderungen am Zeitplan des Brennerbetriebs für den ausgewählten Tag.</w:t>
            </w:r>
          </w:p>
        </w:tc>
      </w:tr>
      <w:tr w:rsidR="00F47305" w:rsidRPr="00026D55" w:rsidTr="004F381D">
        <w:trPr>
          <w:trHeight w:val="2608"/>
        </w:trPr>
        <w:tc>
          <w:tcPr>
            <w:tcW w:w="2802" w:type="dxa"/>
            <w:vMerge w:val="restart"/>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r>
              <w:rPr>
                <w:rFonts w:ascii="Verdana" w:hAnsi="Verdana"/>
              </w:rPr>
              <w:t>MESSUNGEN</w:t>
            </w:r>
          </w:p>
        </w:tc>
        <w:tc>
          <w:tcPr>
            <w:tcW w:w="2409" w:type="dxa"/>
            <w:tcBorders>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p>
          <w:p w:rsidR="00F47305" w:rsidRPr="004F381D" w:rsidRDefault="00F47305" w:rsidP="000227F6">
            <w:pPr>
              <w:spacing w:before="0" w:after="0"/>
              <w:jc w:val="center"/>
              <w:rPr>
                <w:rFonts w:ascii="Verdana" w:hAnsi="Verdana" w:cs="Calibri"/>
                <w:b/>
                <w:sz w:val="20"/>
                <w:szCs w:val="20"/>
              </w:rPr>
            </w:pPr>
            <w:r>
              <w:rPr>
                <w:rFonts w:ascii="Verdana" w:hAnsi="Verdana"/>
                <w:b/>
                <w:sz w:val="20"/>
              </w:rPr>
              <w:t>Kesseltemp.</w:t>
            </w:r>
          </w:p>
          <w:p w:rsidR="00F47305" w:rsidRPr="004F381D" w:rsidRDefault="00F47305" w:rsidP="000227F6">
            <w:pPr>
              <w:spacing w:before="0" w:after="0"/>
              <w:jc w:val="center"/>
              <w:rPr>
                <w:rFonts w:ascii="Verdana" w:eastAsia="Dotum" w:hAnsi="Verdana" w:cs="Calibri"/>
                <w:b/>
                <w:sz w:val="20"/>
                <w:szCs w:val="20"/>
              </w:rPr>
            </w:pPr>
            <w:r>
              <w:rPr>
                <w:rFonts w:ascii="Verdana" w:hAnsi="Verdana"/>
                <w:b/>
                <w:sz w:val="20"/>
              </w:rPr>
              <w:t>Brauchwassertemp.</w:t>
            </w:r>
          </w:p>
          <w:p w:rsidR="00F47305" w:rsidRPr="004F381D" w:rsidRDefault="00F47305" w:rsidP="000227F6">
            <w:pPr>
              <w:spacing w:before="0" w:after="0"/>
              <w:jc w:val="center"/>
              <w:rPr>
                <w:rFonts w:ascii="Verdana" w:eastAsia="Dotum" w:hAnsi="Verdana" w:cs="Calibri"/>
                <w:b/>
                <w:sz w:val="20"/>
                <w:szCs w:val="20"/>
              </w:rPr>
            </w:pPr>
            <w:r>
              <w:rPr>
                <w:rFonts w:ascii="Verdana" w:hAnsi="Verdana"/>
                <w:b/>
                <w:sz w:val="20"/>
              </w:rPr>
              <w:t>Heizwassertemp.</w:t>
            </w:r>
          </w:p>
          <w:p w:rsidR="00F47305" w:rsidRPr="004F381D" w:rsidRDefault="00F47305" w:rsidP="000227F6">
            <w:pPr>
              <w:spacing w:before="0" w:after="0"/>
              <w:jc w:val="center"/>
              <w:rPr>
                <w:rFonts w:ascii="Verdana" w:eastAsia="Dotum" w:hAnsi="Verdana" w:cs="Calibri"/>
                <w:b/>
                <w:sz w:val="20"/>
                <w:szCs w:val="20"/>
              </w:rPr>
            </w:pPr>
            <w:r>
              <w:rPr>
                <w:rFonts w:ascii="Verdana" w:hAnsi="Verdana"/>
                <w:b/>
                <w:sz w:val="20"/>
              </w:rPr>
              <w:t>Abgastemp.</w:t>
            </w:r>
          </w:p>
          <w:p w:rsidR="00F47305" w:rsidRPr="004F381D" w:rsidRDefault="00F47305" w:rsidP="000227F6">
            <w:pPr>
              <w:spacing w:before="0" w:after="0"/>
              <w:jc w:val="center"/>
              <w:rPr>
                <w:rFonts w:ascii="Verdana" w:eastAsia="Dotum" w:hAnsi="Verdana" w:cs="Calibri"/>
                <w:b/>
                <w:sz w:val="20"/>
                <w:szCs w:val="20"/>
              </w:rPr>
            </w:pPr>
            <w:r>
              <w:rPr>
                <w:rFonts w:ascii="Verdana" w:hAnsi="Verdana"/>
                <w:b/>
                <w:sz w:val="20"/>
              </w:rPr>
              <w:t>Temp. des Förderers</w:t>
            </w:r>
          </w:p>
          <w:p w:rsidR="00F47305" w:rsidRPr="004F381D" w:rsidRDefault="00F47305" w:rsidP="000227F6">
            <w:pPr>
              <w:spacing w:before="0" w:after="0"/>
              <w:jc w:val="center"/>
              <w:rPr>
                <w:rFonts w:ascii="Verdana" w:eastAsia="Dotum" w:hAnsi="Verdana" w:cs="Calibri"/>
                <w:b/>
                <w:sz w:val="20"/>
                <w:szCs w:val="20"/>
              </w:rPr>
            </w:pPr>
            <w:r>
              <w:rPr>
                <w:rFonts w:ascii="Verdana" w:hAnsi="Verdana"/>
                <w:b/>
                <w:sz w:val="20"/>
              </w:rPr>
              <w:t>Außentemp.</w:t>
            </w:r>
          </w:p>
          <w:p w:rsidR="00F47305" w:rsidRPr="004F381D" w:rsidRDefault="00F47305" w:rsidP="000227F6">
            <w:pPr>
              <w:spacing w:before="0" w:after="0"/>
              <w:jc w:val="center"/>
              <w:rPr>
                <w:rFonts w:ascii="Verdana" w:eastAsia="Dotum" w:hAnsi="Verdana" w:cs="Calibri"/>
                <w:b/>
                <w:sz w:val="20"/>
                <w:szCs w:val="20"/>
              </w:rPr>
            </w:pPr>
            <w:r>
              <w:rPr>
                <w:rFonts w:ascii="Verdana" w:hAnsi="Verdana"/>
                <w:b/>
                <w:sz w:val="20"/>
              </w:rPr>
              <w:t>Rücklauftemp.</w:t>
            </w:r>
          </w:p>
          <w:p w:rsidR="00F47305" w:rsidRPr="004F381D" w:rsidRDefault="00F47305" w:rsidP="000227F6">
            <w:pPr>
              <w:spacing w:before="0" w:after="0"/>
              <w:jc w:val="center"/>
              <w:rPr>
                <w:rFonts w:ascii="Verdana" w:eastAsia="Dotum" w:hAnsi="Verdana" w:cs="Calibri"/>
                <w:b/>
                <w:sz w:val="20"/>
                <w:szCs w:val="20"/>
              </w:rPr>
            </w:pPr>
            <w:r>
              <w:rPr>
                <w:rFonts w:ascii="Verdana" w:hAnsi="Verdana"/>
                <w:b/>
                <w:sz w:val="20"/>
              </w:rPr>
              <w:t>Sauerstoff</w:t>
            </w:r>
          </w:p>
          <w:p w:rsidR="00F47305" w:rsidRPr="004F381D" w:rsidRDefault="00F47305" w:rsidP="000227F6">
            <w:pPr>
              <w:spacing w:before="0" w:after="0"/>
              <w:jc w:val="center"/>
              <w:rPr>
                <w:rFonts w:ascii="Verdana" w:eastAsia="Dotum" w:hAnsi="Verdana" w:cs="Calibri"/>
                <w:b/>
                <w:sz w:val="20"/>
                <w:szCs w:val="20"/>
              </w:rPr>
            </w:pPr>
            <w:r>
              <w:rPr>
                <w:rFonts w:ascii="Verdana" w:hAnsi="Verdana"/>
                <w:b/>
                <w:sz w:val="20"/>
              </w:rPr>
              <w:t>Korrektur</w:t>
            </w:r>
          </w:p>
          <w:p w:rsidR="00F47305" w:rsidRPr="004F381D" w:rsidRDefault="00F47305" w:rsidP="000227F6">
            <w:pPr>
              <w:spacing w:before="0" w:after="0"/>
              <w:jc w:val="center"/>
              <w:rPr>
                <w:rFonts w:ascii="Verdana" w:eastAsia="Dotum" w:hAnsi="Verdana" w:cs="Calibri"/>
                <w:b/>
                <w:sz w:val="20"/>
                <w:szCs w:val="20"/>
              </w:rPr>
            </w:pPr>
          </w:p>
        </w:tc>
        <w:tc>
          <w:tcPr>
            <w:tcW w:w="5049" w:type="dxa"/>
            <w:tcBorders>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jc w:val="center"/>
              <w:rPr>
                <w:rFonts w:ascii="Verdana" w:hAnsi="Verdana" w:cs="Calibri"/>
                <w:sz w:val="20"/>
                <w:szCs w:val="20"/>
              </w:rPr>
            </w:pPr>
            <w:r>
              <w:rPr>
                <w:rFonts w:ascii="Verdana" w:hAnsi="Verdana"/>
                <w:sz w:val="20"/>
              </w:rPr>
              <w:t>Aktuelle Messwerte der Temperaturfühler, Lambda Sonde und Sauerstoffkorrektur.</w:t>
            </w:r>
          </w:p>
        </w:tc>
      </w:tr>
      <w:tr w:rsidR="00F47305" w:rsidRPr="00026D55" w:rsidTr="00F132B4">
        <w:trPr>
          <w:trHeight w:val="794"/>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p>
        </w:tc>
        <w:tc>
          <w:tcPr>
            <w:tcW w:w="2409" w:type="dxa"/>
            <w:tcBorders>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Temp.alarm.FÖRD.</w:t>
            </w:r>
          </w:p>
        </w:tc>
        <w:tc>
          <w:tcPr>
            <w:tcW w:w="5049" w:type="dxa"/>
            <w:tcBorders>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Maximale Betriebstemperatur des Förderers. Nach Erreichen dieser Temperatur erfolgt ein Alarm.</w:t>
            </w:r>
          </w:p>
        </w:tc>
      </w:tr>
      <w:tr w:rsidR="00F47305" w:rsidRPr="00026D55" w:rsidTr="00F132B4">
        <w:trPr>
          <w:trHeight w:val="1020"/>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p>
        </w:tc>
        <w:tc>
          <w:tcPr>
            <w:tcW w:w="2409" w:type="dxa"/>
            <w:tcBorders>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Temp.alarm.KES.</w:t>
            </w:r>
          </w:p>
        </w:tc>
        <w:tc>
          <w:tcPr>
            <w:tcW w:w="5049" w:type="dxa"/>
            <w:tcBorders>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Maximale Betriebstemperatur des Kessels. Wenn diese Temperatur erreicht wird, erfolgt ein Alarm und als Abhilfemaßnahme u. a. das Abschalten der Pumpen.</w:t>
            </w:r>
          </w:p>
        </w:tc>
      </w:tr>
      <w:tr w:rsidR="00F47305" w:rsidRPr="00026D55" w:rsidTr="00F132B4">
        <w:trPr>
          <w:trHeight w:val="1304"/>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p>
        </w:tc>
        <w:tc>
          <w:tcPr>
            <w:tcW w:w="2409" w:type="dxa"/>
            <w:tcBorders>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Min.temp.Kessel</w:t>
            </w:r>
          </w:p>
        </w:tc>
        <w:tc>
          <w:tcPr>
            <w:tcW w:w="5049" w:type="dxa"/>
            <w:tcBorders>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Dieser Wert gibt die minimale Temperatur an, die vom Kessel als Solltemperatur akzeptiert wird. Zusätzlich gibt sie die Kesseltemperatur an, nach deren Erreichen die Umwälzpumpen eingeschaltet werden.</w:t>
            </w:r>
          </w:p>
        </w:tc>
      </w:tr>
      <w:tr w:rsidR="00F47305" w:rsidRPr="00026D55" w:rsidTr="00F132B4">
        <w:trPr>
          <w:trHeight w:val="124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p>
        </w:tc>
        <w:tc>
          <w:tcPr>
            <w:tcW w:w="2409" w:type="dxa"/>
            <w:tcBorders>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Max.t.Mischvent.</w:t>
            </w:r>
          </w:p>
        </w:tc>
        <w:tc>
          <w:tcPr>
            <w:tcW w:w="5049" w:type="dxa"/>
            <w:tcBorders>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Wenn diese Temperatur vom Temperaturfühler des Heizwassers erkannt wird, wird das Mischventil vom Stellmotor geschlossen. Wenn kein Stellmotor vorhanden ist, wird die Heizwasserpumpe abgeschaltet.</w:t>
            </w:r>
          </w:p>
        </w:tc>
      </w:tr>
      <w:tr w:rsidR="00F47305" w:rsidRPr="00026D55" w:rsidTr="00F132B4">
        <w:trPr>
          <w:trHeight w:val="907"/>
        </w:trPr>
        <w:tc>
          <w:tcPr>
            <w:tcW w:w="2802" w:type="dxa"/>
            <w:vMerge/>
            <w:tcBorders>
              <w:left w:val="single" w:sz="4" w:space="0" w:color="000000"/>
              <w:bottom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p>
        </w:tc>
        <w:tc>
          <w:tcPr>
            <w:tcW w:w="2409" w:type="dxa"/>
            <w:tcBorders>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Min.temp.Pump</w:t>
            </w:r>
          </w:p>
        </w:tc>
        <w:tc>
          <w:tcPr>
            <w:tcW w:w="5049" w:type="dxa"/>
            <w:tcBorders>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Wenn die Kesseltemperatur auf diesen Wert fällt, werden die Umwälzpumpen abgeschaltet.</w:t>
            </w:r>
          </w:p>
        </w:tc>
      </w:tr>
      <w:tr w:rsidR="00F47305" w:rsidRPr="00026D55" w:rsidTr="00F132B4">
        <w:trPr>
          <w:trHeight w:val="964"/>
        </w:trPr>
        <w:tc>
          <w:tcPr>
            <w:tcW w:w="2802" w:type="dxa"/>
            <w:vMerge w:val="restart"/>
            <w:tcBorders>
              <w:top w:val="single" w:sz="4" w:space="0" w:color="000000"/>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r>
              <w:rPr>
                <w:rFonts w:ascii="Verdana" w:hAnsi="Verdana"/>
              </w:rPr>
              <w:t>OPTIONEN</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Zusatzpumpe</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Wenn eine Zusatzpumpe angeschlossen wird, muss diesem Parameter der Wert JA zugewiesen werden.</w:t>
            </w:r>
          </w:p>
        </w:tc>
      </w:tr>
      <w:tr w:rsidR="00F47305" w:rsidRPr="00026D55" w:rsidTr="00F132B4">
        <w:trPr>
          <w:trHeight w:val="158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Hilfskessel</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Wenn an die Klemmen der Zirkulationspumpe ein Hilfskessel angeschlossen wird, muss diesem Parameter der Wert JA zugewiesen werden. Im entgegengesetzten Fall wird die Zirkulationspumpe gemäß ihrem Zeitplan aktiviert.</w:t>
            </w:r>
          </w:p>
        </w:tc>
      </w:tr>
      <w:tr w:rsidR="00F47305" w:rsidRPr="00026D55" w:rsidTr="00F132B4">
        <w:trPr>
          <w:trHeight w:val="124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 xml:space="preserve">Test Modus  </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Um die FuzzyLogic vorübergehend auszuschalten (45 Min.), damit die Sauerstoffparameter bei konstanter Brennerleistung eingestellt werden können, muss diesem Parameter der Wert JA zugewiesen werden.</w:t>
            </w:r>
          </w:p>
        </w:tc>
      </w:tr>
      <w:tr w:rsidR="00F47305" w:rsidRPr="00026D55" w:rsidTr="00F132B4">
        <w:trPr>
          <w:trHeight w:val="73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Lambda Sonde</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Wenn eine Lambda Sonde angeschlossen wird, muss diesem Parameter der Wert JA zugewiesen werden.</w:t>
            </w:r>
          </w:p>
        </w:tc>
      </w:tr>
      <w:tr w:rsidR="00F47305" w:rsidRPr="00026D55" w:rsidTr="00F132B4">
        <w:trPr>
          <w:trHeight w:val="510"/>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0227F6">
            <w:pPr>
              <w:pStyle w:val="Akapitzlist2"/>
              <w:spacing w:before="0" w:after="0"/>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before="0" w:after="0"/>
              <w:jc w:val="center"/>
              <w:rPr>
                <w:rFonts w:ascii="Verdana" w:hAnsi="Verdana" w:cs="Calibri"/>
                <w:b/>
                <w:sz w:val="20"/>
                <w:szCs w:val="20"/>
              </w:rPr>
            </w:pPr>
            <w:r>
              <w:rPr>
                <w:rFonts w:ascii="Verdana" w:hAnsi="Verdana"/>
                <w:b/>
                <w:sz w:val="20"/>
              </w:rPr>
              <w:t>Kontrast LCD</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before="0" w:after="0"/>
              <w:rPr>
                <w:rFonts w:ascii="Verdana" w:hAnsi="Verdana" w:cs="Calibri"/>
                <w:sz w:val="20"/>
                <w:szCs w:val="20"/>
              </w:rPr>
            </w:pPr>
            <w:r>
              <w:rPr>
                <w:rFonts w:ascii="Verdana" w:hAnsi="Verdana"/>
                <w:sz w:val="20"/>
              </w:rPr>
              <w:t>Einstellung der Helligkeit/des Kontrasts der Anzeige.</w:t>
            </w:r>
          </w:p>
        </w:tc>
      </w:tr>
      <w:tr w:rsidR="00F47305" w:rsidRPr="00026D55" w:rsidTr="00F132B4">
        <w:trPr>
          <w:trHeight w:val="737"/>
        </w:trPr>
        <w:tc>
          <w:tcPr>
            <w:tcW w:w="2802" w:type="dxa"/>
            <w:vMerge/>
            <w:tcBorders>
              <w:left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Werkseinstellungen</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after="0" w:line="240" w:lineRule="auto"/>
              <w:rPr>
                <w:rFonts w:ascii="Verdana" w:hAnsi="Verdana" w:cs="Calibri"/>
                <w:sz w:val="20"/>
                <w:szCs w:val="20"/>
              </w:rPr>
            </w:pPr>
            <w:r>
              <w:rPr>
                <w:rFonts w:ascii="Verdana" w:hAnsi="Verdana"/>
                <w:sz w:val="20"/>
              </w:rPr>
              <w:t>Um die Werkseinstellung wiederherzustellen, muss bei der Auswahl dieses Parameters + gedrückt werden.</w:t>
            </w:r>
          </w:p>
        </w:tc>
      </w:tr>
      <w:tr w:rsidR="00F47305" w:rsidRPr="00026D55" w:rsidTr="00F132B4">
        <w:trPr>
          <w:trHeight w:val="510"/>
        </w:trPr>
        <w:tc>
          <w:tcPr>
            <w:tcW w:w="2802" w:type="dxa"/>
            <w:vMerge/>
            <w:tcBorders>
              <w:left w:val="single" w:sz="4" w:space="0" w:color="000000"/>
              <w:bottom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Sprache</w:t>
            </w: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after="0" w:line="240" w:lineRule="auto"/>
              <w:rPr>
                <w:rFonts w:ascii="Verdana" w:hAnsi="Verdana" w:cs="Calibri"/>
                <w:sz w:val="20"/>
                <w:szCs w:val="20"/>
              </w:rPr>
            </w:pPr>
            <w:r>
              <w:rPr>
                <w:rFonts w:ascii="Verdana" w:hAnsi="Verdana"/>
                <w:sz w:val="20"/>
              </w:rPr>
              <w:t>Auswahl einer der Systemsprachen</w:t>
            </w:r>
          </w:p>
        </w:tc>
      </w:tr>
      <w:tr w:rsidR="00F47305" w:rsidRPr="00026D55" w:rsidTr="00F132B4">
        <w:trPr>
          <w:trHeight w:val="1172"/>
        </w:trPr>
        <w:tc>
          <w:tcPr>
            <w:tcW w:w="280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305" w:rsidRPr="00026D55" w:rsidRDefault="00F47305" w:rsidP="00B94754">
            <w:pPr>
              <w:pStyle w:val="Akapitzlist2"/>
              <w:spacing w:line="100" w:lineRule="atLeast"/>
              <w:jc w:val="center"/>
              <w:rPr>
                <w:rFonts w:ascii="Verdana" w:hAnsi="Verdana" w:cs="Calibri"/>
              </w:rPr>
            </w:pPr>
            <w:r>
              <w:rPr>
                <w:rFonts w:ascii="Verdana" w:hAnsi="Verdana"/>
              </w:rPr>
              <w:t>TEST</w:t>
            </w:r>
          </w:p>
        </w:tc>
        <w:tc>
          <w:tcPr>
            <w:tcW w:w="2409" w:type="dxa"/>
            <w:tcBorders>
              <w:top w:val="single" w:sz="4" w:space="0" w:color="000000"/>
              <w:left w:val="single" w:sz="4" w:space="0" w:color="000000"/>
              <w:bottom w:val="single" w:sz="4" w:space="0" w:color="000000"/>
            </w:tcBorders>
            <w:shd w:val="clear" w:color="auto" w:fill="BFBFBF"/>
            <w:vAlign w:val="center"/>
          </w:tcPr>
          <w:p w:rsidR="00F47305" w:rsidRPr="004F381D" w:rsidRDefault="00F47305" w:rsidP="000227F6">
            <w:pPr>
              <w:spacing w:after="0" w:line="240" w:lineRule="auto"/>
              <w:jc w:val="center"/>
              <w:rPr>
                <w:rFonts w:ascii="Verdana" w:hAnsi="Verdana" w:cs="Calibri"/>
                <w:b/>
                <w:sz w:val="20"/>
                <w:szCs w:val="20"/>
              </w:rPr>
            </w:pPr>
          </w:p>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Beschickungsvorrichtung</w:t>
            </w:r>
          </w:p>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Gebläse</w:t>
            </w:r>
          </w:p>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Zusatzpumpe</w:t>
            </w:r>
          </w:p>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Heizwasserpumpe</w:t>
            </w:r>
          </w:p>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Brauchwasserpumpe</w:t>
            </w:r>
          </w:p>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Zündvorrichtung</w:t>
            </w:r>
          </w:p>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Ventil schließen</w:t>
            </w:r>
          </w:p>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Ventil öffnen</w:t>
            </w:r>
          </w:p>
          <w:p w:rsidR="00F47305" w:rsidRPr="004F381D" w:rsidRDefault="00F47305" w:rsidP="000227F6">
            <w:pPr>
              <w:spacing w:after="0" w:line="240" w:lineRule="auto"/>
              <w:jc w:val="center"/>
              <w:rPr>
                <w:rFonts w:ascii="Verdana" w:hAnsi="Verdana" w:cs="Calibri"/>
                <w:b/>
                <w:sz w:val="20"/>
                <w:szCs w:val="20"/>
              </w:rPr>
            </w:pPr>
            <w:r>
              <w:rPr>
                <w:rFonts w:ascii="Verdana" w:hAnsi="Verdana"/>
                <w:b/>
                <w:sz w:val="20"/>
              </w:rPr>
              <w:t>Lambda</w:t>
            </w:r>
          </w:p>
          <w:p w:rsidR="00F47305" w:rsidRPr="004F381D" w:rsidRDefault="00F47305" w:rsidP="000227F6">
            <w:pPr>
              <w:spacing w:after="0" w:line="240" w:lineRule="auto"/>
              <w:jc w:val="center"/>
              <w:rPr>
                <w:rFonts w:ascii="Verdana" w:hAnsi="Verdana" w:cs="Calibri"/>
                <w:b/>
                <w:sz w:val="20"/>
                <w:szCs w:val="20"/>
              </w:rPr>
            </w:pPr>
          </w:p>
        </w:tc>
        <w:tc>
          <w:tcPr>
            <w:tcW w:w="504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F47305" w:rsidRPr="00026D55" w:rsidRDefault="00F47305" w:rsidP="000227F6">
            <w:pPr>
              <w:spacing w:after="0" w:line="240" w:lineRule="auto"/>
              <w:rPr>
                <w:rFonts w:ascii="Verdana" w:hAnsi="Verdana" w:cs="Calibri"/>
                <w:sz w:val="20"/>
                <w:szCs w:val="20"/>
              </w:rPr>
            </w:pPr>
            <w:r>
              <w:rPr>
                <w:rFonts w:ascii="Verdana" w:hAnsi="Verdana"/>
                <w:sz w:val="20"/>
              </w:rPr>
              <w:t>Testen der Anschlüsse der Regelautomatik</w:t>
            </w:r>
          </w:p>
        </w:tc>
      </w:tr>
    </w:tbl>
    <w:p w:rsidR="00F47305" w:rsidRPr="00F34DAB" w:rsidRDefault="00F47305" w:rsidP="000227F6">
      <w:pPr>
        <w:pStyle w:val="Akapitzlist1"/>
        <w:numPr>
          <w:ilvl w:val="0"/>
          <w:numId w:val="4"/>
        </w:numPr>
        <w:spacing w:after="240" w:line="240" w:lineRule="auto"/>
        <w:outlineLvl w:val="0"/>
        <w:rPr>
          <w:rFonts w:ascii="Verdana" w:hAnsi="Verdana" w:cs="Calibri"/>
          <w:b/>
          <w:sz w:val="20"/>
        </w:rPr>
      </w:pPr>
      <w:bookmarkStart w:id="33" w:name="_Toc337535996"/>
      <w:bookmarkStart w:id="34" w:name="_Toc418848037"/>
      <w:r>
        <w:rPr>
          <w:rFonts w:ascii="Verdana" w:hAnsi="Verdana"/>
          <w:b/>
          <w:sz w:val="20"/>
        </w:rPr>
        <w:t>PROGRAMM DER HEIZKESSEL-REGELAUTOMATIK</w:t>
      </w:r>
      <w:bookmarkEnd w:id="33"/>
      <w:bookmarkEnd w:id="34"/>
    </w:p>
    <w:p w:rsidR="00F47305" w:rsidRPr="00F34DAB" w:rsidRDefault="00F47305" w:rsidP="000227F6">
      <w:pPr>
        <w:pStyle w:val="Akapitzlist1"/>
        <w:numPr>
          <w:ilvl w:val="1"/>
          <w:numId w:val="4"/>
        </w:numPr>
        <w:spacing w:after="240" w:line="240" w:lineRule="auto"/>
        <w:outlineLvl w:val="1"/>
        <w:rPr>
          <w:rFonts w:ascii="Verdana" w:hAnsi="Verdana" w:cs="Calibri"/>
          <w:b/>
          <w:sz w:val="20"/>
        </w:rPr>
      </w:pPr>
      <w:bookmarkStart w:id="35" w:name="_Toc337535997"/>
      <w:bookmarkStart w:id="36" w:name="_Toc418848038"/>
      <w:r>
        <w:rPr>
          <w:rFonts w:ascii="Verdana" w:hAnsi="Verdana"/>
          <w:b/>
          <w:sz w:val="20"/>
        </w:rPr>
        <w:t>Durchführung von Messungen</w:t>
      </w:r>
      <w:bookmarkEnd w:id="35"/>
      <w:bookmarkEnd w:id="36"/>
    </w:p>
    <w:p w:rsidR="00F47305" w:rsidRPr="00F34DAB" w:rsidRDefault="00F47305" w:rsidP="000227F6">
      <w:pPr>
        <w:spacing w:line="240" w:lineRule="auto"/>
        <w:ind w:left="360"/>
        <w:rPr>
          <w:rFonts w:ascii="Verdana" w:hAnsi="Verdana" w:cs="Calibri"/>
          <w:sz w:val="20"/>
        </w:rPr>
      </w:pPr>
      <w:r>
        <w:rPr>
          <w:rFonts w:ascii="Verdana" w:hAnsi="Verdana"/>
          <w:sz w:val="20"/>
        </w:rPr>
        <w:t xml:space="preserve">Die Messungen aller an die Regelautomatik angeschlossenen Fühler sowie der Lambda Sonde werden unabhängig vom Zustand des Systems (ON/OFF) durchgeführt. Bei Auftreten eines Fehlers oder einer Störung werden die Messungen, trotz Einstellung des Brennerbetriebs, die Messungen weiterhin durchgeführt, wodurch die Regelautomatik in der Lage ist zu erkennen, ob eine Störung, wie z. B. ob eine zu hohe/niedrige Temperatur sich wieder im akzeptablen Bereich befindet, beendet ist. </w:t>
      </w:r>
    </w:p>
    <w:p w:rsidR="00F47305" w:rsidRPr="00AA1E2D" w:rsidRDefault="00F47305" w:rsidP="000227F6">
      <w:pPr>
        <w:spacing w:line="240" w:lineRule="auto"/>
        <w:ind w:left="708" w:firstLine="348"/>
        <w:rPr>
          <w:rFonts w:ascii="Verdana" w:hAnsi="Verdana" w:cs="Calibri"/>
        </w:rPr>
      </w:pPr>
    </w:p>
    <w:p w:rsidR="00F47305" w:rsidRPr="00F34DAB" w:rsidRDefault="00F47305" w:rsidP="000227F6">
      <w:pPr>
        <w:pStyle w:val="Akapitzlist1"/>
        <w:numPr>
          <w:ilvl w:val="1"/>
          <w:numId w:val="4"/>
        </w:numPr>
        <w:spacing w:after="240" w:line="240" w:lineRule="auto"/>
        <w:outlineLvl w:val="1"/>
        <w:rPr>
          <w:rFonts w:ascii="Verdana" w:hAnsi="Verdana" w:cs="Calibri"/>
          <w:b/>
        </w:rPr>
      </w:pPr>
      <w:bookmarkStart w:id="37" w:name="_Toc337535998"/>
      <w:bookmarkStart w:id="38" w:name="_Toc418848039"/>
      <w:r>
        <w:rPr>
          <w:rFonts w:ascii="Verdana" w:hAnsi="Verdana"/>
          <w:b/>
          <w:sz w:val="20"/>
        </w:rPr>
        <w:t>Abschalten und Helligkeit der LCD-Anzeige</w:t>
      </w:r>
      <w:bookmarkEnd w:id="37"/>
      <w:bookmarkEnd w:id="38"/>
    </w:p>
    <w:p w:rsidR="00F47305" w:rsidRPr="00031B99" w:rsidRDefault="00F47305" w:rsidP="000227F6">
      <w:pPr>
        <w:pStyle w:val="Akapitzlist1"/>
        <w:spacing w:line="240" w:lineRule="auto"/>
        <w:ind w:left="360"/>
        <w:rPr>
          <w:rFonts w:ascii="Verdana" w:hAnsi="Verdana" w:cs="Calibri"/>
          <w:sz w:val="20"/>
        </w:rPr>
      </w:pPr>
      <w:r>
        <w:rPr>
          <w:rFonts w:ascii="Verdana" w:hAnsi="Verdana"/>
          <w:sz w:val="20"/>
        </w:rPr>
        <w:t xml:space="preserve">Die Anzeige schaltet sich 5 Minuten nach der letzten Betätigung einer beliebigen Taste aus. Wenn die Anzeige ausgeschaltet ist, kann sie durch Drücken einer beliebigen Taste wieder eingeschalte werden. Im Untermenü </w:t>
      </w:r>
      <w:r>
        <w:rPr>
          <w:rFonts w:ascii="Verdana" w:hAnsi="Verdana"/>
          <w:b/>
          <w:sz w:val="20"/>
        </w:rPr>
        <w:t>OPTIONEN</w:t>
      </w:r>
      <w:r>
        <w:rPr>
          <w:rFonts w:ascii="Verdana" w:hAnsi="Verdana"/>
          <w:sz w:val="20"/>
        </w:rPr>
        <w:t xml:space="preserve">, kann über den Parameter </w:t>
      </w:r>
      <w:r>
        <w:rPr>
          <w:rFonts w:ascii="Verdana" w:hAnsi="Verdana"/>
          <w:b/>
          <w:sz w:val="20"/>
        </w:rPr>
        <w:t>Kontrast LCD</w:t>
      </w:r>
      <w:r>
        <w:rPr>
          <w:rFonts w:ascii="Verdana" w:hAnsi="Verdana"/>
          <w:sz w:val="20"/>
        </w:rPr>
        <w:t xml:space="preserve"> die Helligkeit der Anzeige im Bereich von 0 (vollständig verdunkelt) bis 10 (am hellsten) eingestellt werden. Der empfohlene Wert für die Einstellung beträgt 4.</w:t>
      </w:r>
    </w:p>
    <w:p w:rsidR="00F47305" w:rsidRPr="00AA1E2D" w:rsidRDefault="00F47305" w:rsidP="000227F6">
      <w:pPr>
        <w:pStyle w:val="Akapitzlist1"/>
        <w:spacing w:line="240" w:lineRule="auto"/>
        <w:ind w:left="708"/>
        <w:rPr>
          <w:rFonts w:ascii="Verdana" w:hAnsi="Verdana" w:cs="Calibri"/>
        </w:rPr>
      </w:pPr>
    </w:p>
    <w:p w:rsidR="00F47305" w:rsidRPr="00F34DAB" w:rsidRDefault="00F47305" w:rsidP="000227F6">
      <w:pPr>
        <w:pStyle w:val="Akapitzlist1"/>
        <w:numPr>
          <w:ilvl w:val="1"/>
          <w:numId w:val="4"/>
        </w:numPr>
        <w:spacing w:after="240" w:line="240" w:lineRule="auto"/>
        <w:outlineLvl w:val="1"/>
        <w:rPr>
          <w:rFonts w:ascii="Verdana" w:hAnsi="Verdana" w:cs="Calibri"/>
          <w:b/>
          <w:sz w:val="20"/>
        </w:rPr>
      </w:pPr>
      <w:bookmarkStart w:id="39" w:name="_Toc337535999"/>
      <w:bookmarkStart w:id="40" w:name="_Toc418848040"/>
      <w:r>
        <w:rPr>
          <w:rFonts w:ascii="Verdana" w:hAnsi="Verdana"/>
          <w:b/>
          <w:sz w:val="20"/>
        </w:rPr>
        <w:t>Testen der Ausgänge der Regelautomatik</w:t>
      </w:r>
      <w:bookmarkEnd w:id="39"/>
      <w:bookmarkEnd w:id="40"/>
    </w:p>
    <w:p w:rsidR="00F47305" w:rsidRPr="00031B99" w:rsidRDefault="00F47305" w:rsidP="000227F6">
      <w:pPr>
        <w:pStyle w:val="Akapitzlist1"/>
        <w:spacing w:line="240" w:lineRule="auto"/>
        <w:ind w:left="360"/>
        <w:rPr>
          <w:rFonts w:ascii="Verdana" w:hAnsi="Verdana" w:cs="Calibri"/>
          <w:sz w:val="20"/>
        </w:rPr>
      </w:pPr>
      <w:r>
        <w:rPr>
          <w:rFonts w:ascii="Verdana" w:hAnsi="Verdana"/>
          <w:sz w:val="20"/>
        </w:rPr>
        <w:t xml:space="preserve">Wenn sich das System im ausgeschalteten Zustand befindet (OFF auf dem Hauptbildschirm), kann ein Test der Ausgänge der Regelautomatik (Prüfung eines beliebigen Ausgangs) über das Untermenü </w:t>
      </w:r>
      <w:r>
        <w:rPr>
          <w:rFonts w:ascii="Verdana" w:hAnsi="Verdana"/>
          <w:b/>
          <w:sz w:val="20"/>
        </w:rPr>
        <w:t>TEST</w:t>
      </w:r>
      <w:r>
        <w:rPr>
          <w:rFonts w:ascii="Verdana" w:hAnsi="Verdana"/>
          <w:sz w:val="20"/>
        </w:rPr>
        <w:t xml:space="preserve"> durchgeführt werden. Nach dem Einschalten des Elements werden 90 Sekunden heruntergezählt. Nach Ablauf dieser 90 Sekunden wird das Element automatisch abgeschaltet. Wenn im Laufe des Tests ein weiterer Ausgang getestet wird, springt der Sekundenzähler auf den Anfang zurück. Durch Verlassen des Untermenüs werden alle getesteten Ausgänge abgeschaltet. Die Zündvorrichtung kann im Test Modus aufgrund ihrer Leistung nur für 10 Sekunden in Betrieb genommen werden (Schutz vor Zerstörung des Elements durch Überhitzung).</w:t>
      </w:r>
    </w:p>
    <w:p w:rsidR="00F47305" w:rsidRPr="00F34DAB" w:rsidRDefault="00F47305" w:rsidP="000227F6">
      <w:pPr>
        <w:pStyle w:val="Akapitzlist1"/>
        <w:numPr>
          <w:ilvl w:val="1"/>
          <w:numId w:val="4"/>
        </w:numPr>
        <w:spacing w:line="240" w:lineRule="auto"/>
        <w:outlineLvl w:val="1"/>
        <w:rPr>
          <w:rFonts w:ascii="Verdana" w:hAnsi="Verdana" w:cs="Calibri"/>
          <w:b/>
          <w:sz w:val="20"/>
        </w:rPr>
      </w:pPr>
      <w:bookmarkStart w:id="41" w:name="_Toc337536000"/>
      <w:bookmarkStart w:id="42" w:name="_Toc418848041"/>
      <w:r>
        <w:rPr>
          <w:rFonts w:ascii="Verdana" w:hAnsi="Verdana"/>
          <w:b/>
          <w:sz w:val="20"/>
        </w:rPr>
        <w:t>Bearbeitungs- und Testmodus</w:t>
      </w:r>
      <w:bookmarkEnd w:id="41"/>
      <w:bookmarkEnd w:id="42"/>
    </w:p>
    <w:p w:rsidR="00F47305" w:rsidRPr="00F34DAB" w:rsidRDefault="00F47305" w:rsidP="000227F6">
      <w:pPr>
        <w:pStyle w:val="Akapitzlist1"/>
        <w:spacing w:line="240" w:lineRule="auto"/>
        <w:rPr>
          <w:rFonts w:ascii="Verdana" w:hAnsi="Verdana" w:cs="Calibri"/>
          <w:sz w:val="20"/>
        </w:rPr>
      </w:pPr>
    </w:p>
    <w:p w:rsidR="00F47305" w:rsidRPr="00F34DAB" w:rsidRDefault="00F47305" w:rsidP="000227F6">
      <w:pPr>
        <w:pStyle w:val="Akapitzlist1"/>
        <w:spacing w:line="240" w:lineRule="auto"/>
        <w:ind w:left="360"/>
        <w:rPr>
          <w:rFonts w:ascii="Verdana" w:hAnsi="Verdana" w:cs="Calibri"/>
          <w:sz w:val="20"/>
        </w:rPr>
      </w:pPr>
      <w:r>
        <w:rPr>
          <w:rFonts w:ascii="Verdana" w:hAnsi="Verdana"/>
          <w:sz w:val="20"/>
        </w:rPr>
        <w:t>Mit diesem Modus kann eine befugte/qualifizierte Person die Anpassung der wichtigsten Funktionsparameter der Regelautomatik vornehmen. In diesem Modus wird die Blockade der Änderung der Werte für das Gebläse und des Sauerstoffgehalts aufgehoben. Die FuzzyLogic wird für 45 Minuten ausgeschaltet (insofern der Benutzer nicht bereits zuvor den manuellen Testmodus ausgeschaltet hat), um die Einstellung der oben genannten Parameter zu ermöglichen. In diesem Modus wird der Brenner mit der konstanten Leistung betrieben, die im Untermenü "BRENNER" festgelegt wurde.</w:t>
      </w:r>
    </w:p>
    <w:p w:rsidR="00F47305" w:rsidRPr="00AA1E2D" w:rsidRDefault="00F47305" w:rsidP="000227F6">
      <w:pPr>
        <w:pStyle w:val="Akapitzlist1"/>
        <w:spacing w:line="240" w:lineRule="auto"/>
        <w:ind w:left="708" w:firstLine="348"/>
        <w:rPr>
          <w:rFonts w:ascii="Verdana" w:hAnsi="Verdana" w:cs="Calibri"/>
        </w:rPr>
      </w:pPr>
    </w:p>
    <w:p w:rsidR="00F47305" w:rsidRPr="009A464F" w:rsidRDefault="00F47305" w:rsidP="000227F6">
      <w:pPr>
        <w:pStyle w:val="Akapitzlist1"/>
        <w:numPr>
          <w:ilvl w:val="1"/>
          <w:numId w:val="4"/>
        </w:numPr>
        <w:spacing w:after="240" w:line="240" w:lineRule="auto"/>
        <w:outlineLvl w:val="1"/>
        <w:rPr>
          <w:rFonts w:ascii="Verdana" w:hAnsi="Verdana" w:cs="Calibri"/>
          <w:b/>
        </w:rPr>
      </w:pPr>
      <w:bookmarkStart w:id="43" w:name="_Toc337536001"/>
      <w:bookmarkStart w:id="44" w:name="_Toc418848042"/>
      <w:r>
        <w:rPr>
          <w:rFonts w:ascii="Verdana" w:hAnsi="Verdana"/>
          <w:b/>
          <w:sz w:val="20"/>
        </w:rPr>
        <w:t>Hochfahren</w:t>
      </w:r>
      <w:bookmarkEnd w:id="43"/>
      <w:bookmarkEnd w:id="44"/>
    </w:p>
    <w:p w:rsidR="00F47305" w:rsidRDefault="00F47305" w:rsidP="000227F6">
      <w:pPr>
        <w:spacing w:line="240" w:lineRule="auto"/>
        <w:ind w:left="360"/>
        <w:rPr>
          <w:rFonts w:ascii="Verdana" w:hAnsi="Verdana" w:cs="Calibri"/>
          <w:sz w:val="20"/>
        </w:rPr>
      </w:pPr>
      <w:r>
        <w:rPr>
          <w:rFonts w:ascii="Verdana" w:hAnsi="Verdana"/>
          <w:sz w:val="20"/>
        </w:rPr>
        <w:t xml:space="preserve">Nach jeder Inbetriebnahme des Brenners, ob nach dem Übergang von Systemzustand OFF nach ON oder nach der Stillstandszeit nach dem Aufheizen des Kessels, beginnt das System den Betrieb mit der Hochfahrphase (wenn keine ausreichenden Bedingungen zur Aufrechterhaltung einer stabilen Verbrennung im Brenner erkannt werden). Das Hochfahren kann maximal dreimal durch die Wiederholung aller Etappen in der gleichen Reihenfolge wiederholt werden. Wenn nach diesen drei Durchgängen der Brennstoff nicht entzündet werden konnte, wird vom System eine Meldung über den gescheiterten Versuch den Kessel hochzufahren angezeigt und das System wird angehalten. Wenn das Hochfahren jedoch erfolgreich abgeschlossen wurde, geht der Brenner in den Normalbetrieb über (die Anzahl der Hochfahrversuche wird zurückgesetzt). </w:t>
      </w:r>
    </w:p>
    <w:p w:rsidR="00F47305" w:rsidRDefault="00F47305" w:rsidP="000227F6">
      <w:pPr>
        <w:spacing w:after="240" w:line="240" w:lineRule="auto"/>
        <w:ind w:firstLine="709"/>
        <w:rPr>
          <w:rFonts w:ascii="Verdana" w:hAnsi="Verdana" w:cs="Calibri"/>
          <w:sz w:val="20"/>
        </w:rPr>
      </w:pPr>
      <w:r>
        <w:rPr>
          <w:rFonts w:ascii="Verdana" w:hAnsi="Verdana"/>
          <w:sz w:val="20"/>
        </w:rPr>
        <w:t xml:space="preserve">Phase 1 </w:t>
      </w:r>
      <w:r>
        <w:rPr>
          <w:rFonts w:ascii="Verdana" w:hAnsi="Verdana"/>
          <w:b/>
          <w:sz w:val="20"/>
        </w:rPr>
        <w:t>Vorbeschickung</w:t>
      </w:r>
    </w:p>
    <w:p w:rsidR="00F47305" w:rsidRDefault="00F47305" w:rsidP="000227F6">
      <w:pPr>
        <w:spacing w:line="240" w:lineRule="auto"/>
        <w:ind w:left="709"/>
        <w:rPr>
          <w:rFonts w:ascii="Verdana" w:hAnsi="Verdana" w:cs="Calibri"/>
          <w:sz w:val="20"/>
        </w:rPr>
      </w:pPr>
      <w:r>
        <w:rPr>
          <w:rFonts w:ascii="Verdana" w:hAnsi="Verdana"/>
          <w:sz w:val="20"/>
        </w:rPr>
        <w:t>Nach der Stillstandzeit, wenn sich der Brenner einschaltet, um den Kessel erneut zu erhitzen, beginnt der Hochfahrprozess mit der Beschickung des Brenners mit der Startdosis des Brennstoffs. Diese Dosis wird benötigt, um eine Flamme am Beginn des Modus zu erhalten. Nach der Vorbeschickung geht das System in die nächste Hochfahrphase über.</w:t>
      </w:r>
    </w:p>
    <w:p w:rsidR="00F47305" w:rsidRDefault="00F47305" w:rsidP="000227F6">
      <w:pPr>
        <w:spacing w:line="240" w:lineRule="auto"/>
        <w:ind w:left="709"/>
        <w:rPr>
          <w:rFonts w:ascii="Verdana" w:hAnsi="Verdana" w:cs="Calibri"/>
          <w:sz w:val="20"/>
        </w:rPr>
      </w:pPr>
      <w:r>
        <w:rPr>
          <w:rFonts w:ascii="Verdana" w:hAnsi="Verdana"/>
          <w:sz w:val="20"/>
        </w:rPr>
        <w:t>Eingeschaltete Baugruppen: Brennstoffförderer, Gebläse.</w:t>
      </w:r>
    </w:p>
    <w:p w:rsidR="00F47305" w:rsidRDefault="00F47305" w:rsidP="000227F6">
      <w:pPr>
        <w:spacing w:line="240" w:lineRule="auto"/>
        <w:ind w:left="709"/>
        <w:rPr>
          <w:rFonts w:ascii="Verdana" w:hAnsi="Verdana" w:cs="Calibri"/>
          <w:sz w:val="20"/>
        </w:rPr>
      </w:pPr>
    </w:p>
    <w:p w:rsidR="00F47305" w:rsidRPr="00AA1E2D" w:rsidRDefault="00F47305" w:rsidP="000227F6">
      <w:pPr>
        <w:spacing w:after="240" w:line="240" w:lineRule="auto"/>
        <w:ind w:left="709"/>
        <w:rPr>
          <w:rFonts w:ascii="Verdana" w:hAnsi="Verdana" w:cs="Calibri"/>
        </w:rPr>
      </w:pPr>
      <w:r>
        <w:rPr>
          <w:rFonts w:ascii="Verdana" w:hAnsi="Verdana"/>
          <w:sz w:val="20"/>
        </w:rPr>
        <w:t xml:space="preserve">Phase 2 </w:t>
      </w:r>
      <w:r>
        <w:rPr>
          <w:rFonts w:ascii="Verdana" w:hAnsi="Verdana"/>
          <w:b/>
          <w:sz w:val="20"/>
        </w:rPr>
        <w:t>Anzünden</w:t>
      </w:r>
    </w:p>
    <w:p w:rsidR="00F47305" w:rsidRDefault="00F47305" w:rsidP="000227F6">
      <w:pPr>
        <w:spacing w:line="240" w:lineRule="auto"/>
        <w:ind w:left="708" w:firstLine="12"/>
        <w:rPr>
          <w:rFonts w:ascii="Verdana" w:hAnsi="Verdana" w:cs="Calibri"/>
          <w:sz w:val="20"/>
        </w:rPr>
      </w:pPr>
      <w:r>
        <w:rPr>
          <w:rFonts w:ascii="Verdana" w:hAnsi="Verdana"/>
          <w:sz w:val="20"/>
        </w:rPr>
        <w:t xml:space="preserve">Beim Anzünden wird die Zündvorrichtung auf die entsprechende Leistung erhitzt und die erzeugte Energie auf den im Brenner gesammelten Brennstoff übertragen. Wenn diese Zeit abgelaufen ist, geht das System in die nächste Hochfahrphase über. </w:t>
      </w:r>
    </w:p>
    <w:p w:rsidR="00F47305" w:rsidRDefault="00F47305" w:rsidP="000227F6">
      <w:pPr>
        <w:spacing w:line="240" w:lineRule="auto"/>
        <w:ind w:left="709"/>
        <w:rPr>
          <w:rFonts w:ascii="Verdana" w:hAnsi="Verdana" w:cs="Calibri"/>
          <w:sz w:val="20"/>
        </w:rPr>
      </w:pPr>
      <w:r>
        <w:rPr>
          <w:rFonts w:ascii="Verdana" w:hAnsi="Verdana"/>
          <w:sz w:val="20"/>
        </w:rPr>
        <w:t>Eingeschaltete Baugruppen: Zündvorrichtung.</w:t>
      </w:r>
    </w:p>
    <w:p w:rsidR="00F47305" w:rsidRDefault="00F47305" w:rsidP="000227F6">
      <w:pPr>
        <w:spacing w:line="240" w:lineRule="auto"/>
        <w:ind w:left="709"/>
        <w:rPr>
          <w:rFonts w:ascii="Verdana" w:hAnsi="Verdana" w:cs="Calibri"/>
          <w:sz w:val="20"/>
        </w:rPr>
      </w:pPr>
    </w:p>
    <w:p w:rsidR="00F47305" w:rsidRPr="002A2558" w:rsidRDefault="00F47305" w:rsidP="000227F6">
      <w:pPr>
        <w:spacing w:line="240" w:lineRule="auto"/>
        <w:ind w:left="708" w:firstLine="12"/>
        <w:rPr>
          <w:rFonts w:ascii="Verdana" w:hAnsi="Verdana" w:cs="Calibri"/>
          <w:b/>
          <w:sz w:val="20"/>
        </w:rPr>
      </w:pPr>
      <w:r>
        <w:rPr>
          <w:rFonts w:ascii="Verdana" w:hAnsi="Verdana"/>
          <w:b/>
          <w:sz w:val="20"/>
        </w:rPr>
        <w:t>ACHTUNG!!!</w:t>
      </w:r>
    </w:p>
    <w:p w:rsidR="00F47305" w:rsidRPr="006B1670" w:rsidRDefault="00F47305" w:rsidP="000227F6">
      <w:pPr>
        <w:spacing w:line="240" w:lineRule="auto"/>
        <w:ind w:left="708" w:firstLine="12"/>
        <w:rPr>
          <w:rFonts w:ascii="Verdana" w:hAnsi="Verdana" w:cs="Calibri"/>
          <w:b/>
          <w:sz w:val="20"/>
        </w:rPr>
      </w:pPr>
      <w:r>
        <w:rPr>
          <w:rFonts w:ascii="Verdana" w:hAnsi="Verdana"/>
          <w:b/>
          <w:sz w:val="20"/>
        </w:rPr>
        <w:t>Es muss besonders auf die Leistung und den Typ der installierten Zündvorrichtung geachtet werden, da sie durch Überhitzung beschädigt werden kann. Wenn es sich um eine Vorrichtung mit hoher Leistung handelt, muss der Parameter für die Dauer dieser Phase auf 0 gestellt werden. Dadurch wird diese Phase übersprungen und zur nächsten, d. h. Gebläse + Zündvorrichtung übergegangen, in der das Gebläse die zu heiße Luft aus der Zündvorrichtung abführt.</w:t>
      </w:r>
    </w:p>
    <w:p w:rsidR="00F47305" w:rsidRDefault="00F47305" w:rsidP="002A2558">
      <w:pPr>
        <w:spacing w:after="240"/>
        <w:ind w:left="708" w:firstLine="12"/>
        <w:rPr>
          <w:rFonts w:ascii="Verdana" w:hAnsi="Verdana" w:cs="Calibri"/>
          <w:b/>
          <w:sz w:val="20"/>
        </w:rPr>
      </w:pPr>
      <w:r>
        <w:rPr>
          <w:rFonts w:ascii="Verdana" w:hAnsi="Verdana"/>
          <w:sz w:val="20"/>
        </w:rPr>
        <w:t xml:space="preserve">Phase 3 </w:t>
      </w:r>
      <w:r>
        <w:rPr>
          <w:rFonts w:ascii="Verdana" w:hAnsi="Verdana"/>
          <w:b/>
          <w:sz w:val="20"/>
        </w:rPr>
        <w:t>Gebläse + Zündvorrichtung</w:t>
      </w:r>
    </w:p>
    <w:p w:rsidR="00F47305" w:rsidRDefault="00F47305" w:rsidP="00523F8B">
      <w:pPr>
        <w:ind w:left="708" w:firstLine="12"/>
        <w:rPr>
          <w:rFonts w:ascii="Verdana" w:hAnsi="Verdana" w:cs="Calibri"/>
          <w:sz w:val="20"/>
        </w:rPr>
      </w:pPr>
      <w:r>
        <w:rPr>
          <w:rFonts w:ascii="Verdana" w:hAnsi="Verdana"/>
          <w:sz w:val="20"/>
        </w:rPr>
        <w:t>In dieser Phase überträgt der Brenner die Energie der bereits erhitzten Zündvorrichtung auf dem Brennstoff, um ihn zu entzünden. Die vom Gebläse zugeführte Luft, die zuvor auf eine hohe Temperatur aufgeheizt wurde, wird durch den sich im Brenner befindenden Brennstoff geleitet und überträgt dabei seine Wärmeenergie auf den Brennstoff. Wenn im Brennstoff eine Flamme entsteht, versucht das Gebläse die Flamme aufrechtzuerhalten und vergrößern.</w:t>
      </w:r>
    </w:p>
    <w:p w:rsidR="00F47305" w:rsidRDefault="00F47305" w:rsidP="004F381D">
      <w:pPr>
        <w:ind w:left="709"/>
        <w:rPr>
          <w:rFonts w:ascii="Verdana" w:hAnsi="Verdana" w:cs="Calibri"/>
          <w:sz w:val="20"/>
        </w:rPr>
      </w:pPr>
      <w:r>
        <w:rPr>
          <w:rFonts w:ascii="Verdana" w:hAnsi="Verdana"/>
          <w:sz w:val="20"/>
        </w:rPr>
        <w:t>Eingeschaltete Baugruppen: Gebläse, Zündvorrichtung.</w:t>
      </w:r>
    </w:p>
    <w:p w:rsidR="00F47305" w:rsidRDefault="00F47305" w:rsidP="000227F6">
      <w:pPr>
        <w:spacing w:line="240" w:lineRule="auto"/>
        <w:ind w:left="709"/>
        <w:rPr>
          <w:rFonts w:ascii="Verdana" w:hAnsi="Verdana" w:cs="Calibri"/>
          <w:sz w:val="20"/>
        </w:rPr>
      </w:pPr>
    </w:p>
    <w:p w:rsidR="00F47305" w:rsidRDefault="00F47305" w:rsidP="000227F6">
      <w:pPr>
        <w:spacing w:after="240" w:line="240" w:lineRule="auto"/>
        <w:ind w:left="709"/>
        <w:rPr>
          <w:rFonts w:ascii="Verdana" w:hAnsi="Verdana" w:cs="Calibri"/>
          <w:sz w:val="20"/>
        </w:rPr>
      </w:pPr>
      <w:r>
        <w:rPr>
          <w:rFonts w:ascii="Verdana" w:hAnsi="Verdana"/>
          <w:sz w:val="20"/>
        </w:rPr>
        <w:t xml:space="preserve">Phase 4 </w:t>
      </w:r>
      <w:r>
        <w:rPr>
          <w:rFonts w:ascii="Verdana" w:hAnsi="Verdana"/>
          <w:b/>
          <w:sz w:val="20"/>
        </w:rPr>
        <w:t>Feuerprobe</w:t>
      </w:r>
    </w:p>
    <w:p w:rsidR="00F47305" w:rsidRDefault="00F47305" w:rsidP="000227F6">
      <w:pPr>
        <w:spacing w:line="240" w:lineRule="auto"/>
        <w:ind w:left="709"/>
        <w:rPr>
          <w:rFonts w:ascii="Verdana" w:hAnsi="Verdana" w:cs="Calibri"/>
          <w:sz w:val="20"/>
        </w:rPr>
      </w:pPr>
      <w:r>
        <w:rPr>
          <w:rFonts w:ascii="Verdana" w:hAnsi="Verdana"/>
          <w:sz w:val="20"/>
        </w:rPr>
        <w:t>Feuerprobe wird die Zeit während des Hochfahrens genannt, in der der Brenner ähnlich wie während des Normalbetriebs arbeitet (Betrieb mit Startleistung). In verschiedenen Zeitabständen werden weitere Brennstoffportionen zugeführt und das Gebläse liefert die Luft für den Verbrennungsprozess. In dieser Zeit versucht der Brenner mithilfe der aus der vorherigen Betriebsperiode zurückgebliebenen Glut, die Flamme in dem zugeführten frischen Brennstoff zu entfachen. Wenn dies nicht gelingt, wird in die erste Phase übergegangen.</w:t>
      </w:r>
    </w:p>
    <w:p w:rsidR="00F47305" w:rsidRDefault="00F47305" w:rsidP="000227F6">
      <w:pPr>
        <w:spacing w:line="240" w:lineRule="auto"/>
        <w:ind w:left="709"/>
        <w:rPr>
          <w:rFonts w:ascii="Verdana" w:hAnsi="Verdana" w:cs="Calibri"/>
          <w:sz w:val="20"/>
        </w:rPr>
      </w:pPr>
      <w:r>
        <w:rPr>
          <w:rFonts w:ascii="Verdana" w:hAnsi="Verdana"/>
          <w:sz w:val="20"/>
        </w:rPr>
        <w:t>Eingeschaltete Baugruppen: Brennstoffförderer, Gebläse.</w:t>
      </w:r>
    </w:p>
    <w:p w:rsidR="00F47305" w:rsidRPr="00FB5891" w:rsidRDefault="00F47305" w:rsidP="000227F6">
      <w:pPr>
        <w:spacing w:line="240" w:lineRule="auto"/>
        <w:rPr>
          <w:rFonts w:ascii="Verdana" w:hAnsi="Verdana" w:cs="Calibri"/>
          <w:sz w:val="20"/>
        </w:rPr>
      </w:pPr>
    </w:p>
    <w:p w:rsidR="00F47305" w:rsidRPr="006D0988" w:rsidRDefault="00F47305" w:rsidP="000227F6">
      <w:pPr>
        <w:pStyle w:val="Akapitzlist1"/>
        <w:numPr>
          <w:ilvl w:val="1"/>
          <w:numId w:val="4"/>
        </w:numPr>
        <w:spacing w:after="240" w:line="240" w:lineRule="auto"/>
        <w:outlineLvl w:val="1"/>
        <w:rPr>
          <w:rFonts w:ascii="Verdana" w:hAnsi="Verdana" w:cs="Calibri"/>
          <w:b/>
          <w:sz w:val="20"/>
        </w:rPr>
      </w:pPr>
      <w:bookmarkStart w:id="45" w:name="_Toc337536002"/>
      <w:bookmarkStart w:id="46" w:name="_Toc418848043"/>
      <w:r>
        <w:rPr>
          <w:rFonts w:ascii="Verdana" w:hAnsi="Verdana"/>
          <w:b/>
          <w:sz w:val="20"/>
        </w:rPr>
        <w:t>Normalbetrieb</w:t>
      </w:r>
      <w:bookmarkEnd w:id="45"/>
      <w:bookmarkEnd w:id="46"/>
    </w:p>
    <w:p w:rsidR="00F47305" w:rsidRPr="00FF32A0" w:rsidRDefault="00F47305" w:rsidP="000227F6">
      <w:pPr>
        <w:spacing w:line="240" w:lineRule="auto"/>
        <w:ind w:left="360"/>
        <w:rPr>
          <w:rFonts w:ascii="Verdana" w:hAnsi="Verdana" w:cs="Calibri"/>
          <w:sz w:val="20"/>
        </w:rPr>
      </w:pPr>
      <w:r>
        <w:rPr>
          <w:rFonts w:ascii="Verdana" w:hAnsi="Verdana"/>
          <w:sz w:val="20"/>
        </w:rPr>
        <w:t>Nachdem die Hochfahrphase erfolgreich beendet wurde, geht das System in den Normalbetrieb über und verbleibt in diesem Zustand, bis es vom Benutzer abgeschaltet wird oder die Nachverbrennung nach dem Aufheizen des Kessels erfolgt. Diese Phase zeichnet sich u. a. durch die automatisch berechnete Brennstoffzuführungszeit und Gebläseleistung aus. Eine Verlängerung dieser Phase führt zu einem Anstieg der Brennerleistung, die direkten Einfluss auf die Betriebsparameter der bereits zuvor erwähnten Baugruppen hat. Dadurch, dass die Leistung des Brenners bekannt ist, werden ebenfalls die Werte vieler anderer Parameter vom System festgelegt (z. B. für eine optimale Verbrennung erforderliche Sauerstoffmenge im Innern des Brenners), die dynamisch voneinander abhängig sind. Während dieser Phase beginnt das System mit der Regelung der Brauchwasser- und Heizwasserkreisläufe (über den Stellmotor des Mischventils) sowie der Zusatz- und Zirkulationspumpe. Diese werden ebenfalls nach dem Aufheizen des Heizkessels eingeschaltet.</w:t>
      </w:r>
    </w:p>
    <w:p w:rsidR="00F47305" w:rsidRPr="00AA1E2D" w:rsidRDefault="00F47305" w:rsidP="000227F6">
      <w:pPr>
        <w:spacing w:line="240" w:lineRule="auto"/>
        <w:ind w:left="708" w:firstLine="348"/>
        <w:rPr>
          <w:rFonts w:ascii="Verdana" w:hAnsi="Verdana" w:cs="Calibri"/>
        </w:rPr>
      </w:pPr>
    </w:p>
    <w:p w:rsidR="00F47305" w:rsidRPr="00FB5891" w:rsidRDefault="00F47305" w:rsidP="000227F6">
      <w:pPr>
        <w:pStyle w:val="Akapitzlist1"/>
        <w:numPr>
          <w:ilvl w:val="1"/>
          <w:numId w:val="4"/>
        </w:numPr>
        <w:spacing w:after="240" w:line="240" w:lineRule="auto"/>
        <w:outlineLvl w:val="1"/>
        <w:rPr>
          <w:rFonts w:ascii="Verdana" w:hAnsi="Verdana" w:cs="Calibri"/>
          <w:b/>
          <w:sz w:val="20"/>
        </w:rPr>
      </w:pPr>
      <w:bookmarkStart w:id="47" w:name="_Toc337536003"/>
      <w:bookmarkStart w:id="48" w:name="_Toc418848044"/>
      <w:r>
        <w:rPr>
          <w:rFonts w:ascii="Verdana" w:hAnsi="Verdana"/>
          <w:b/>
          <w:sz w:val="20"/>
        </w:rPr>
        <w:t>Antiblockade (betrifft Pellet-Brennstoff)</w:t>
      </w:r>
      <w:bookmarkEnd w:id="47"/>
      <w:bookmarkEnd w:id="48"/>
    </w:p>
    <w:p w:rsidR="00F47305" w:rsidRDefault="00F47305" w:rsidP="000227F6">
      <w:pPr>
        <w:pStyle w:val="Akapitzlist1"/>
        <w:spacing w:line="240" w:lineRule="auto"/>
        <w:ind w:left="360"/>
        <w:rPr>
          <w:rFonts w:ascii="Verdana" w:hAnsi="Verdana" w:cs="Calibri"/>
          <w:sz w:val="20"/>
        </w:rPr>
      </w:pPr>
      <w:r>
        <w:rPr>
          <w:rFonts w:ascii="Verdana" w:hAnsi="Verdana"/>
          <w:sz w:val="20"/>
        </w:rPr>
        <w:t>Wenn nach dem Aufheizen des Heizkessels im MANUELL oder WETTER Modus seine Temperatur über der Solltemperatur liegt, wird alle 20 Minuten der Förderer für die unter dem Parameter Antiblockade festgelegte Dauer eingeschaltet. Dadurch wird ein vollständiger Verlust der Glut im Brenner vermieden, die für ein schnelles erneutes Hochfahren erforderlich ist.</w:t>
      </w:r>
    </w:p>
    <w:p w:rsidR="00F47305" w:rsidRPr="00FF32A0" w:rsidRDefault="00F47305" w:rsidP="000227F6">
      <w:pPr>
        <w:pStyle w:val="Akapitzlist1"/>
        <w:spacing w:line="240" w:lineRule="auto"/>
        <w:ind w:left="360"/>
        <w:rPr>
          <w:rFonts w:ascii="Verdana" w:hAnsi="Verdana" w:cs="Calibri"/>
          <w:sz w:val="20"/>
        </w:rPr>
      </w:pPr>
    </w:p>
    <w:p w:rsidR="00F47305" w:rsidRPr="00031B99" w:rsidRDefault="00F47305" w:rsidP="000227F6">
      <w:pPr>
        <w:pStyle w:val="Akapitzlist1"/>
        <w:numPr>
          <w:ilvl w:val="1"/>
          <w:numId w:val="4"/>
        </w:numPr>
        <w:spacing w:after="240" w:line="240" w:lineRule="auto"/>
        <w:outlineLvl w:val="1"/>
        <w:rPr>
          <w:rFonts w:ascii="Verdana" w:hAnsi="Verdana" w:cs="Calibri"/>
          <w:b/>
          <w:sz w:val="20"/>
        </w:rPr>
      </w:pPr>
      <w:bookmarkStart w:id="49" w:name="_Toc337536004"/>
      <w:bookmarkStart w:id="50" w:name="_Toc418848045"/>
      <w:r>
        <w:rPr>
          <w:rFonts w:ascii="Verdana" w:hAnsi="Verdana"/>
          <w:b/>
          <w:sz w:val="20"/>
        </w:rPr>
        <w:t>Halten der Glut (betrifft Bruchkohle)</w:t>
      </w:r>
      <w:bookmarkEnd w:id="49"/>
      <w:bookmarkEnd w:id="50"/>
    </w:p>
    <w:p w:rsidR="00F47305" w:rsidRPr="00031B99" w:rsidRDefault="00F47305" w:rsidP="000227F6">
      <w:pPr>
        <w:spacing w:line="240" w:lineRule="auto"/>
        <w:ind w:left="360"/>
        <w:rPr>
          <w:rFonts w:ascii="Verdana" w:hAnsi="Verdana" w:cs="Calibri"/>
          <w:sz w:val="20"/>
        </w:rPr>
      </w:pPr>
      <w:r>
        <w:rPr>
          <w:rFonts w:ascii="Verdana" w:hAnsi="Verdana"/>
          <w:sz w:val="20"/>
        </w:rPr>
        <w:t xml:space="preserve">Nachdem der Heizkessel die Solltemperatur erreicht hat, erfolgt das </w:t>
      </w:r>
      <w:r>
        <w:rPr>
          <w:rFonts w:ascii="Verdana" w:hAnsi="Verdana"/>
          <w:i/>
          <w:sz w:val="20"/>
        </w:rPr>
        <w:t>Halten der Glut</w:t>
      </w:r>
      <w:r>
        <w:rPr>
          <w:rFonts w:ascii="Verdana" w:hAnsi="Verdana"/>
          <w:sz w:val="20"/>
        </w:rPr>
        <w:t xml:space="preserve">. Dies ist erforderlich, um die Bruchkohle im Brenner am Glühen zu halten. Nach Ablauf der durch den Parameter </w:t>
      </w:r>
      <w:r>
        <w:rPr>
          <w:rFonts w:ascii="Verdana" w:hAnsi="Verdana"/>
          <w:b/>
          <w:sz w:val="20"/>
        </w:rPr>
        <w:t>Halten.Stillstandsz.</w:t>
      </w:r>
      <w:r>
        <w:rPr>
          <w:rFonts w:ascii="Verdana" w:hAnsi="Verdana"/>
          <w:sz w:val="20"/>
        </w:rPr>
        <w:t xml:space="preserve"> im Untermenü BRENNER festgelegten Zeit, wird das Gebläse eine Minute lang eingeschaltet. Nach Ablauf dieser Zeit wird der Förderer für die über den Parameter </w:t>
      </w:r>
      <w:r>
        <w:rPr>
          <w:rFonts w:ascii="Verdana" w:hAnsi="Verdana"/>
          <w:b/>
          <w:sz w:val="20"/>
        </w:rPr>
        <w:t>Halten.Förderer</w:t>
      </w:r>
      <w:r>
        <w:rPr>
          <w:rFonts w:ascii="Verdana" w:hAnsi="Verdana"/>
          <w:sz w:val="20"/>
        </w:rPr>
        <w:t xml:space="preserve"> festgelegte Zeit eingeschaltet. Nach Ablauf dieser Zeit wird der Förderer angehalten und das Gebläse setzt seinen Betrieb für die unter dem Parameter </w:t>
      </w:r>
      <w:r>
        <w:rPr>
          <w:rFonts w:ascii="Verdana" w:hAnsi="Verdana"/>
          <w:b/>
          <w:sz w:val="20"/>
        </w:rPr>
        <w:t>Nachlauf Gebläse</w:t>
      </w:r>
      <w:r>
        <w:rPr>
          <w:rFonts w:ascii="Verdana" w:hAnsi="Verdana"/>
          <w:sz w:val="20"/>
        </w:rPr>
        <w:t xml:space="preserve"> festgelegte Zeit fort, wonach er angehalten wird und der Prozess von Neuem beginnt (nach Ablauf der Zeit </w:t>
      </w:r>
      <w:r>
        <w:rPr>
          <w:rFonts w:ascii="Verdana" w:hAnsi="Verdana"/>
          <w:b/>
          <w:sz w:val="20"/>
        </w:rPr>
        <w:t>Halten.Stillstandsz.</w:t>
      </w:r>
      <w:r>
        <w:rPr>
          <w:rFonts w:ascii="Verdana" w:hAnsi="Verdana"/>
          <w:sz w:val="20"/>
        </w:rPr>
        <w:t xml:space="preserve">). </w:t>
      </w:r>
    </w:p>
    <w:p w:rsidR="00F47305" w:rsidRDefault="00F47305" w:rsidP="00523F8B">
      <w:pPr>
        <w:pStyle w:val="Akapitzlist1"/>
        <w:ind w:left="1776"/>
        <w:rPr>
          <w:rFonts w:ascii="Verdana" w:hAnsi="Verdana" w:cs="Calibri"/>
          <w:sz w:val="20"/>
        </w:rPr>
      </w:pPr>
    </w:p>
    <w:p w:rsidR="00F47305" w:rsidRDefault="00F47305" w:rsidP="00523F8B">
      <w:pPr>
        <w:pStyle w:val="Akapitzlist1"/>
        <w:ind w:left="1776"/>
        <w:rPr>
          <w:rFonts w:ascii="Verdana" w:hAnsi="Verdana" w:cs="Calibri"/>
          <w:sz w:val="20"/>
        </w:rPr>
      </w:pPr>
    </w:p>
    <w:p w:rsidR="00F47305" w:rsidRPr="008904BB" w:rsidRDefault="00F47305" w:rsidP="00523F8B">
      <w:pPr>
        <w:pStyle w:val="Akapitzlist1"/>
        <w:ind w:left="1776"/>
        <w:rPr>
          <w:rFonts w:ascii="Verdana" w:hAnsi="Verdana" w:cs="Calibri"/>
          <w:sz w:val="20"/>
        </w:rPr>
      </w:pPr>
    </w:p>
    <w:p w:rsidR="00F47305" w:rsidRPr="008904BB" w:rsidRDefault="00F47305" w:rsidP="007A1DEF">
      <w:pPr>
        <w:pStyle w:val="Akapitzlist1"/>
        <w:numPr>
          <w:ilvl w:val="1"/>
          <w:numId w:val="4"/>
        </w:numPr>
        <w:spacing w:before="0" w:after="240" w:line="240" w:lineRule="auto"/>
        <w:outlineLvl w:val="1"/>
        <w:rPr>
          <w:rFonts w:ascii="Verdana" w:hAnsi="Verdana" w:cs="Calibri"/>
          <w:b/>
          <w:sz w:val="20"/>
        </w:rPr>
      </w:pPr>
      <w:bookmarkStart w:id="51" w:name="_Toc337536005"/>
      <w:bookmarkStart w:id="52" w:name="_Toc418848046"/>
      <w:r>
        <w:rPr>
          <w:rFonts w:ascii="Verdana" w:hAnsi="Verdana"/>
          <w:b/>
          <w:sz w:val="20"/>
        </w:rPr>
        <w:t>Zusatzpumpe</w:t>
      </w:r>
      <w:bookmarkEnd w:id="51"/>
      <w:bookmarkEnd w:id="52"/>
    </w:p>
    <w:p w:rsidR="00F47305" w:rsidRDefault="00F47305" w:rsidP="007A1DEF">
      <w:pPr>
        <w:spacing w:before="0" w:line="240" w:lineRule="auto"/>
        <w:ind w:left="360"/>
        <w:rPr>
          <w:rFonts w:ascii="Verdana" w:hAnsi="Verdana" w:cs="Calibri"/>
          <w:sz w:val="20"/>
        </w:rPr>
      </w:pPr>
      <w:r>
        <w:rPr>
          <w:rFonts w:ascii="Verdana" w:hAnsi="Verdana"/>
          <w:sz w:val="20"/>
        </w:rPr>
        <w:t xml:space="preserve">Dem Benutzer wurde die Möglichkeit bereitgestellt, eine zusätzliche, an die Klemmen </w:t>
      </w:r>
      <w:r>
        <w:rPr>
          <w:rFonts w:ascii="Verdana" w:hAnsi="Verdana"/>
          <w:b/>
          <w:sz w:val="20"/>
        </w:rPr>
        <w:t>P3</w:t>
      </w:r>
      <w:r>
        <w:rPr>
          <w:rFonts w:ascii="Verdana" w:hAnsi="Verdana"/>
          <w:sz w:val="20"/>
        </w:rPr>
        <w:t xml:space="preserve"> (Pumpe 3) angeschlossene Umwälzpumpe einzuschalten. Diese Pumpe kann zum Beispiel als Pumpe für eine Fußbodenheizung eingesetzt werden, die zusammen mit einem Thermostat-Mischventil betrieben wird. Die Steuerung der Pumpe kann nach zwei Methoden erfolgen.</w:t>
      </w:r>
    </w:p>
    <w:p w:rsidR="00F47305" w:rsidRDefault="00F47305" w:rsidP="007A1DEF">
      <w:pPr>
        <w:spacing w:before="0" w:line="240" w:lineRule="auto"/>
        <w:ind w:left="708"/>
        <w:rPr>
          <w:rFonts w:ascii="Verdana" w:hAnsi="Verdana" w:cs="Calibri"/>
          <w:sz w:val="20"/>
        </w:rPr>
      </w:pPr>
    </w:p>
    <w:p w:rsidR="00F47305" w:rsidRDefault="00F47305" w:rsidP="007A1DEF">
      <w:pPr>
        <w:spacing w:before="0" w:after="240" w:line="240" w:lineRule="auto"/>
        <w:ind w:firstLine="360"/>
        <w:rPr>
          <w:rFonts w:ascii="Verdana" w:hAnsi="Verdana" w:cs="Calibri"/>
          <w:sz w:val="20"/>
        </w:rPr>
      </w:pPr>
      <w:r>
        <w:rPr>
          <w:rFonts w:ascii="Verdana" w:hAnsi="Verdana"/>
          <w:b/>
          <w:sz w:val="20"/>
        </w:rPr>
        <w:t xml:space="preserve">Methode 1. </w:t>
      </w:r>
      <w:r>
        <w:rPr>
          <w:rFonts w:ascii="Verdana" w:hAnsi="Verdana"/>
          <w:sz w:val="20"/>
        </w:rPr>
        <w:t>Zeitsteuerung</w:t>
      </w:r>
    </w:p>
    <w:p w:rsidR="00F47305" w:rsidRDefault="00F47305" w:rsidP="007A1DEF">
      <w:pPr>
        <w:spacing w:before="0" w:line="240" w:lineRule="auto"/>
        <w:ind w:left="360"/>
        <w:rPr>
          <w:rFonts w:ascii="Verdana" w:hAnsi="Verdana" w:cs="Calibri"/>
          <w:sz w:val="20"/>
        </w:rPr>
      </w:pPr>
      <w:r>
        <w:rPr>
          <w:rFonts w:ascii="Verdana" w:hAnsi="Verdana"/>
          <w:sz w:val="20"/>
        </w:rPr>
        <w:t xml:space="preserve">Wenn die Zusatzpumpe im Laufe des Tages zu bestimmten Zeiten eingeschaltet werden soll, muss zuerst in das Menü </w:t>
      </w:r>
      <w:r>
        <w:rPr>
          <w:rFonts w:ascii="Verdana" w:hAnsi="Verdana"/>
          <w:b/>
          <w:sz w:val="20"/>
        </w:rPr>
        <w:t>UHR</w:t>
      </w:r>
      <w:r>
        <w:rPr>
          <w:rFonts w:ascii="Verdana" w:hAnsi="Verdana"/>
          <w:sz w:val="20"/>
        </w:rPr>
        <w:t xml:space="preserve"> und anschließend in das Untermenü </w:t>
      </w:r>
      <w:r>
        <w:rPr>
          <w:rFonts w:ascii="Verdana" w:hAnsi="Verdana"/>
          <w:b/>
          <w:sz w:val="20"/>
        </w:rPr>
        <w:t>P3</w:t>
      </w:r>
      <w:r>
        <w:rPr>
          <w:rFonts w:ascii="Verdana" w:hAnsi="Verdana"/>
          <w:sz w:val="20"/>
        </w:rPr>
        <w:t xml:space="preserve"> gewechselt werden.</w:t>
      </w:r>
      <w:r>
        <w:rPr>
          <w:rFonts w:ascii="Verdana" w:hAnsi="Verdana"/>
          <w:b/>
          <w:sz w:val="20"/>
        </w:rPr>
        <w:t xml:space="preserve"> </w:t>
      </w:r>
      <w:r>
        <w:rPr>
          <w:rFonts w:ascii="Verdana" w:hAnsi="Verdana"/>
          <w:sz w:val="20"/>
        </w:rPr>
        <w:t xml:space="preserve">Hier kann mithilfe der Funktion BEARBEITEN eingestellt werden, zu welchen Uhrzeiten die Pumpe P3 jeden Tag eingeschaltet wird. Nachdem der Zeitplan für die Pumpe eingestellt wurde, zum Menü </w:t>
      </w:r>
      <w:r>
        <w:rPr>
          <w:rFonts w:ascii="Verdana" w:hAnsi="Verdana"/>
          <w:b/>
          <w:sz w:val="20"/>
        </w:rPr>
        <w:t>UHR</w:t>
      </w:r>
      <w:r>
        <w:rPr>
          <w:rFonts w:ascii="Verdana" w:hAnsi="Verdana"/>
          <w:sz w:val="20"/>
        </w:rPr>
        <w:t xml:space="preserve"> zurückkehren und aus dem Untermenü Optionen (erstes Symbol dieses Menüs) auswählen. In diesem Menü den Parameter </w:t>
      </w:r>
      <w:r>
        <w:rPr>
          <w:rFonts w:ascii="Verdana" w:hAnsi="Verdana"/>
          <w:b/>
          <w:sz w:val="20"/>
        </w:rPr>
        <w:t>Zusatz.p</w:t>
      </w:r>
      <w:r>
        <w:rPr>
          <w:rFonts w:ascii="Verdana" w:hAnsi="Verdana"/>
          <w:sz w:val="20"/>
        </w:rPr>
        <w:t xml:space="preserve"> auf </w:t>
      </w:r>
      <w:r>
        <w:rPr>
          <w:rFonts w:ascii="Verdana" w:hAnsi="Verdana"/>
          <w:b/>
          <w:sz w:val="20"/>
        </w:rPr>
        <w:t>ON</w:t>
      </w:r>
      <w:r>
        <w:rPr>
          <w:rFonts w:ascii="Verdana" w:hAnsi="Verdana"/>
          <w:sz w:val="20"/>
        </w:rPr>
        <w:t xml:space="preserve"> stellen. Dies bedeutet, dass der Betrieb der Pumpe nach dem zuvor eingestellten Zeitplan von der Uhr gesteuert werden soll (wenn dies nicht eingestellt wird, nutzt die Regelautomatik die Methode 2 für die Steuerung der Pumpe). Somit wurde die Steuermethode und der Zeitplan eingestellt, nach dem die dritte Pumpe eingeschaltet werden soll. Zum Schluss muss im Hauptmenü der Eintrag </w:t>
      </w:r>
      <w:r>
        <w:rPr>
          <w:rFonts w:ascii="Verdana" w:hAnsi="Verdana"/>
          <w:b/>
          <w:sz w:val="20"/>
        </w:rPr>
        <w:t>OPTIONEN</w:t>
      </w:r>
      <w:r>
        <w:rPr>
          <w:rFonts w:ascii="Verdana" w:hAnsi="Verdana"/>
          <w:sz w:val="20"/>
        </w:rPr>
        <w:t xml:space="preserve"> geöffnet und angegeben werden, dass die Pumpe an die Regelautomatik abgeschlossen ist (den Wert </w:t>
      </w:r>
      <w:r>
        <w:rPr>
          <w:rFonts w:ascii="Verdana" w:hAnsi="Verdana"/>
          <w:b/>
          <w:sz w:val="20"/>
        </w:rPr>
        <w:t>Zusatz.p</w:t>
      </w:r>
      <w:r>
        <w:rPr>
          <w:rFonts w:ascii="Verdana" w:hAnsi="Verdana"/>
          <w:sz w:val="20"/>
        </w:rPr>
        <w:t xml:space="preserve"> auf </w:t>
      </w:r>
      <w:r>
        <w:rPr>
          <w:rFonts w:ascii="Verdana" w:hAnsi="Verdana"/>
          <w:b/>
          <w:sz w:val="20"/>
        </w:rPr>
        <w:t>JA</w:t>
      </w:r>
      <w:r>
        <w:rPr>
          <w:rFonts w:ascii="Verdana" w:hAnsi="Verdana"/>
          <w:sz w:val="20"/>
        </w:rPr>
        <w:t xml:space="preserve"> setzen).</w:t>
      </w:r>
    </w:p>
    <w:p w:rsidR="00F47305" w:rsidRDefault="00F47305" w:rsidP="007A1DEF">
      <w:pPr>
        <w:spacing w:before="0" w:line="240" w:lineRule="auto"/>
        <w:ind w:left="708"/>
        <w:rPr>
          <w:rFonts w:ascii="Verdana" w:hAnsi="Verdana" w:cs="Calibri"/>
          <w:sz w:val="20"/>
        </w:rPr>
      </w:pPr>
    </w:p>
    <w:p w:rsidR="00F47305" w:rsidRDefault="00F47305" w:rsidP="007A1DEF">
      <w:pPr>
        <w:spacing w:before="0" w:after="240" w:line="240" w:lineRule="auto"/>
        <w:ind w:firstLine="357"/>
        <w:rPr>
          <w:rFonts w:ascii="Verdana" w:hAnsi="Verdana" w:cs="Calibri"/>
          <w:sz w:val="20"/>
        </w:rPr>
      </w:pPr>
      <w:r>
        <w:rPr>
          <w:rFonts w:ascii="Verdana" w:hAnsi="Verdana"/>
          <w:b/>
          <w:sz w:val="20"/>
        </w:rPr>
        <w:t>Methode 2.</w:t>
      </w:r>
      <w:r>
        <w:rPr>
          <w:rFonts w:ascii="Verdana" w:hAnsi="Verdana"/>
          <w:sz w:val="20"/>
        </w:rPr>
        <w:t xml:space="preserve"> Temperatursteuerung</w:t>
      </w:r>
    </w:p>
    <w:p w:rsidR="00F47305" w:rsidRDefault="00F47305" w:rsidP="007A1DEF">
      <w:pPr>
        <w:autoSpaceDE w:val="0"/>
        <w:autoSpaceDN w:val="0"/>
        <w:adjustRightInd w:val="0"/>
        <w:spacing w:before="0" w:line="240" w:lineRule="auto"/>
        <w:ind w:left="357"/>
        <w:rPr>
          <w:rFonts w:ascii="Verdana" w:hAnsi="Verdana" w:cs="Calibri"/>
          <w:sz w:val="20"/>
        </w:rPr>
      </w:pPr>
      <w:r>
        <w:rPr>
          <w:rFonts w:ascii="Verdana" w:hAnsi="Verdana"/>
          <w:sz w:val="20"/>
        </w:rPr>
        <w:t xml:space="preserve">Wenn die Zusatzpumpe (P3) nicht nach Zeit gesteuert, sondern im Dauerbetrieb laufen soll, zuerst in das Menü UHR und anschließend in das Untermenü für die Uhreinstellungen (erstes Symbol in diesem Menü) wechseln. Der Parameter </w:t>
      </w:r>
      <w:r>
        <w:rPr>
          <w:rFonts w:ascii="Verdana" w:hAnsi="Verdana"/>
          <w:b/>
          <w:sz w:val="20"/>
        </w:rPr>
        <w:t>Zusatz.o</w:t>
      </w:r>
      <w:r>
        <w:rPr>
          <w:rFonts w:ascii="Verdana" w:hAnsi="Verdana"/>
          <w:sz w:val="20"/>
        </w:rPr>
        <w:t xml:space="preserve"> muss auf </w:t>
      </w:r>
      <w:r>
        <w:rPr>
          <w:rFonts w:ascii="Verdana" w:hAnsi="Verdana"/>
          <w:b/>
          <w:sz w:val="20"/>
        </w:rPr>
        <w:t>AUS</w:t>
      </w:r>
      <w:r>
        <w:rPr>
          <w:rFonts w:ascii="Verdana" w:hAnsi="Verdana"/>
          <w:sz w:val="20"/>
        </w:rPr>
        <w:t xml:space="preserve"> gesetzt werden. Die Einstellungen des Zeitplans für den Betrieb der Pumpe </w:t>
      </w:r>
      <w:r>
        <w:rPr>
          <w:rFonts w:ascii="Verdana" w:hAnsi="Verdana"/>
          <w:b/>
          <w:sz w:val="20"/>
        </w:rPr>
        <w:t>P3</w:t>
      </w:r>
      <w:r>
        <w:rPr>
          <w:rFonts w:ascii="Verdana" w:hAnsi="Verdana"/>
          <w:sz w:val="20"/>
        </w:rPr>
        <w:t xml:space="preserve"> werden dann vom System ignoriert. Nach diesem Schritt in das Hauptmenü zurückwechseln und im Menü </w:t>
      </w:r>
      <w:r>
        <w:rPr>
          <w:rFonts w:ascii="Verdana" w:hAnsi="Verdana"/>
          <w:b/>
          <w:sz w:val="20"/>
        </w:rPr>
        <w:t>OPTIONEN</w:t>
      </w:r>
      <w:r>
        <w:rPr>
          <w:rFonts w:ascii="Verdana" w:hAnsi="Verdana"/>
          <w:sz w:val="20"/>
        </w:rPr>
        <w:t xml:space="preserve"> den Parameter </w:t>
      </w:r>
      <w:r>
        <w:rPr>
          <w:rFonts w:ascii="Verdana" w:hAnsi="Verdana"/>
          <w:b/>
          <w:sz w:val="20"/>
        </w:rPr>
        <w:t>Zusatz.p</w:t>
      </w:r>
      <w:r>
        <w:rPr>
          <w:rFonts w:ascii="Verdana" w:hAnsi="Verdana"/>
          <w:sz w:val="20"/>
        </w:rPr>
        <w:t xml:space="preserve">auf </w:t>
      </w:r>
      <w:r>
        <w:rPr>
          <w:rFonts w:ascii="Verdana" w:hAnsi="Verdana"/>
          <w:b/>
          <w:sz w:val="20"/>
        </w:rPr>
        <w:t>JA</w:t>
      </w:r>
      <w:r>
        <w:rPr>
          <w:rFonts w:ascii="Verdana" w:hAnsi="Verdana"/>
          <w:sz w:val="20"/>
        </w:rPr>
        <w:t xml:space="preserve"> stellen (Angabe, dass das Element P3 an die Regelautomatik angeschlossen ist). Ab jetzt wird die Zusatzpumpe nach der Kesseltemperatur und eventuell der Brauchwassertemperatur eingeschaltet. Wenn für das Brauchwasser Priorität aktiviert wurde und das Wasser im Boiler nicht aufgewärmt ist, wird die Pumpe P3 nur in bestimmten Zeitabständen (nach den Parametern aus dem Menü </w:t>
      </w:r>
      <w:r>
        <w:rPr>
          <w:rFonts w:ascii="Verdana" w:hAnsi="Verdana"/>
          <w:b/>
          <w:sz w:val="20"/>
        </w:rPr>
        <w:t>HK</w:t>
      </w:r>
      <w:r>
        <w:rPr>
          <w:rFonts w:ascii="Verdana" w:hAnsi="Verdana"/>
          <w:sz w:val="20"/>
        </w:rPr>
        <w:t xml:space="preserve"> alle </w:t>
      </w:r>
      <w:r>
        <w:rPr>
          <w:rFonts w:ascii="Verdana" w:hAnsi="Verdana"/>
          <w:b/>
          <w:sz w:val="20"/>
        </w:rPr>
        <w:t>Heizw.Pumpe-stopp</w:t>
      </w:r>
      <w:r>
        <w:rPr>
          <w:rFonts w:ascii="Verdana" w:hAnsi="Verdana"/>
          <w:sz w:val="20"/>
        </w:rPr>
        <w:t xml:space="preserve"> Minuten für </w:t>
      </w:r>
      <w:r>
        <w:rPr>
          <w:rFonts w:ascii="Verdana" w:hAnsi="Verdana"/>
          <w:b/>
          <w:sz w:val="20"/>
        </w:rPr>
        <w:t>Heizw.Pumpe-ein</w:t>
      </w:r>
      <w:r>
        <w:rPr>
          <w:rFonts w:ascii="Verdana" w:hAnsi="Verdana"/>
          <w:sz w:val="20"/>
        </w:rPr>
        <w:t xml:space="preserve"> Minuten) eingeschaltet, bis das Brauchwasser seine Solltemperatur erreicht hat. Wenn die Priorität für das Brachwasser nicht aktiviert wurde oder das Brauchwasser seine Solltemperatur aufweist, wird die Pumpe P3 nachdem der Kessel </w:t>
      </w:r>
      <w:r>
        <w:rPr>
          <w:rFonts w:ascii="Verdana" w:hAnsi="Verdana"/>
          <w:b/>
          <w:sz w:val="20"/>
        </w:rPr>
        <w:t>Min.Temp.Kessel</w:t>
      </w:r>
      <w:r>
        <w:rPr>
          <w:rFonts w:ascii="Verdana" w:hAnsi="Verdana"/>
          <w:sz w:val="20"/>
        </w:rPr>
        <w:t xml:space="preserve"> erreicht eingeschaltet und nach Absinken dieser Temperatur auf </w:t>
      </w:r>
      <w:r>
        <w:rPr>
          <w:rFonts w:ascii="Verdana" w:hAnsi="Verdana"/>
          <w:b/>
          <w:sz w:val="20"/>
        </w:rPr>
        <w:t>Min.Temp.Pumpe</w:t>
      </w:r>
      <w:r>
        <w:rPr>
          <w:rFonts w:ascii="Verdana" w:hAnsi="Verdana"/>
          <w:sz w:val="20"/>
        </w:rPr>
        <w:t xml:space="preserve"> abgeschaltet.</w:t>
      </w:r>
    </w:p>
    <w:p w:rsidR="00F47305" w:rsidRDefault="00F47305" w:rsidP="007A1DEF">
      <w:pPr>
        <w:autoSpaceDE w:val="0"/>
        <w:autoSpaceDN w:val="0"/>
        <w:adjustRightInd w:val="0"/>
        <w:spacing w:before="0" w:line="240" w:lineRule="auto"/>
        <w:rPr>
          <w:rFonts w:ascii="Verdana" w:hAnsi="Verdana" w:cs="Calibri"/>
          <w:sz w:val="20"/>
        </w:rPr>
      </w:pPr>
    </w:p>
    <w:p w:rsidR="00F47305" w:rsidRPr="00285CED" w:rsidRDefault="00F47305" w:rsidP="007A1DEF">
      <w:pPr>
        <w:pStyle w:val="ListParagraph"/>
        <w:numPr>
          <w:ilvl w:val="1"/>
          <w:numId w:val="4"/>
        </w:numPr>
        <w:autoSpaceDE w:val="0"/>
        <w:autoSpaceDN w:val="0"/>
        <w:adjustRightInd w:val="0"/>
        <w:spacing w:before="0" w:line="240" w:lineRule="auto"/>
        <w:ind w:left="714" w:hanging="357"/>
        <w:outlineLvl w:val="1"/>
        <w:rPr>
          <w:rFonts w:ascii="Verdana" w:hAnsi="Verdana" w:cs="Calibri"/>
          <w:b/>
          <w:sz w:val="20"/>
        </w:rPr>
      </w:pPr>
      <w:bookmarkStart w:id="53" w:name="_Toc337536006"/>
      <w:bookmarkStart w:id="54" w:name="_Toc418848047"/>
      <w:r>
        <w:rPr>
          <w:rFonts w:ascii="Verdana" w:hAnsi="Verdana"/>
          <w:b/>
          <w:sz w:val="20"/>
        </w:rPr>
        <w:t>Zirkulationspumpe</w:t>
      </w:r>
      <w:bookmarkEnd w:id="53"/>
      <w:bookmarkEnd w:id="54"/>
    </w:p>
    <w:p w:rsidR="00F47305" w:rsidRDefault="00F47305" w:rsidP="007A1DEF">
      <w:pPr>
        <w:spacing w:before="0" w:line="240" w:lineRule="auto"/>
        <w:ind w:left="357"/>
        <w:rPr>
          <w:rFonts w:ascii="Verdana" w:hAnsi="Verdana"/>
          <w:sz w:val="20"/>
        </w:rPr>
      </w:pPr>
      <w:r>
        <w:rPr>
          <w:rFonts w:ascii="Verdana" w:hAnsi="Verdana"/>
          <w:sz w:val="20"/>
        </w:rPr>
        <w:t xml:space="preserve">An die Regelautomatik kann an den entsprechenden Ausgang eine Zirkulationspumpe angeschlossen werden. Diese Pumpe ist für die Minimalisierung der häufig anzutreffenden Temperaturdifferenzen an den verschiedenen Entnahmepunkten des Brauchwasserkreislaufs zuständig und verkürzt die Zeit, nach der am geöffneten Wasserhahn Wasser mit der gewünschten Temperatur austritt. Die Zirkulationspumpe wird nach einem unter </w:t>
      </w:r>
      <w:r>
        <w:rPr>
          <w:rFonts w:ascii="Verdana" w:hAnsi="Verdana"/>
          <w:b/>
          <w:sz w:val="20"/>
        </w:rPr>
        <w:t>UHR</w:t>
      </w:r>
      <w:r>
        <w:rPr>
          <w:rFonts w:ascii="Verdana" w:hAnsi="Verdana"/>
          <w:sz w:val="20"/>
        </w:rPr>
        <w:t xml:space="preserve">, Untermenü </w:t>
      </w:r>
      <w:r>
        <w:rPr>
          <w:rFonts w:ascii="Verdana" w:hAnsi="Verdana"/>
          <w:b/>
          <w:sz w:val="20"/>
        </w:rPr>
        <w:t>ZIRKUL.</w:t>
      </w:r>
      <w:r>
        <w:rPr>
          <w:rFonts w:ascii="Verdana" w:hAnsi="Verdana"/>
          <w:sz w:val="20"/>
        </w:rPr>
        <w:t xml:space="preserve"> eingestellten Zeitplan zeitgesteuert. Nachdem der Zeitplan eingestellt wurde, muss im Untermenü für die Zeiteinstellungen im Menü UHR, der Parameter </w:t>
      </w:r>
      <w:r>
        <w:rPr>
          <w:rFonts w:ascii="Verdana" w:hAnsi="Verdana"/>
          <w:b/>
          <w:sz w:val="20"/>
        </w:rPr>
        <w:t>Zirkulationsp</w:t>
      </w:r>
      <w:r>
        <w:rPr>
          <w:rFonts w:ascii="Verdana" w:hAnsi="Verdana"/>
          <w:sz w:val="20"/>
        </w:rPr>
        <w:t xml:space="preserve"> auf den Wert </w:t>
      </w:r>
      <w:r>
        <w:rPr>
          <w:rFonts w:ascii="Verdana" w:hAnsi="Verdana"/>
          <w:b/>
          <w:sz w:val="20"/>
        </w:rPr>
        <w:t>EIN</w:t>
      </w:r>
      <w:r>
        <w:rPr>
          <w:rFonts w:ascii="Verdana" w:hAnsi="Verdana"/>
          <w:sz w:val="20"/>
        </w:rPr>
        <w:t xml:space="preserve"> gesetzt werden. Von nun an wird die Pumpe zu den eingestellten Uhrzeiten und Tagen eingeschaltet. </w:t>
      </w:r>
    </w:p>
    <w:p w:rsidR="00F47305" w:rsidRDefault="00F47305" w:rsidP="007A1DEF">
      <w:pPr>
        <w:spacing w:before="0" w:line="240" w:lineRule="auto"/>
        <w:ind w:left="357"/>
        <w:rPr>
          <w:rFonts w:ascii="Verdana" w:hAnsi="Verdana"/>
          <w:sz w:val="20"/>
        </w:rPr>
      </w:pPr>
    </w:p>
    <w:p w:rsidR="00F47305" w:rsidRDefault="00F47305" w:rsidP="007A1DEF">
      <w:pPr>
        <w:spacing w:before="0" w:line="240" w:lineRule="auto"/>
        <w:ind w:left="357"/>
        <w:rPr>
          <w:rFonts w:ascii="Verdana" w:hAnsi="Verdana" w:cs="Calibri"/>
          <w:sz w:val="20"/>
        </w:rPr>
      </w:pPr>
    </w:p>
    <w:p w:rsidR="00F47305" w:rsidRDefault="00F47305" w:rsidP="00120F6E">
      <w:pPr>
        <w:ind w:left="357" w:firstLine="3"/>
        <w:rPr>
          <w:rFonts w:ascii="Verdana" w:hAnsi="Verdana" w:cs="Calibri"/>
          <w:sz w:val="20"/>
        </w:rPr>
      </w:pPr>
      <w:r>
        <w:rPr>
          <w:rFonts w:ascii="Verdana" w:hAnsi="Verdana"/>
          <w:sz w:val="20"/>
        </w:rPr>
        <w:t xml:space="preserve">Die Zirkulationspumpe ist nicht verfügbar, wenn im Menü </w:t>
      </w:r>
      <w:r>
        <w:rPr>
          <w:rFonts w:ascii="Verdana" w:hAnsi="Verdana"/>
          <w:b/>
          <w:sz w:val="20"/>
        </w:rPr>
        <w:t>OPTIONEN</w:t>
      </w:r>
      <w:r>
        <w:rPr>
          <w:rFonts w:ascii="Verdana" w:hAnsi="Verdana"/>
          <w:sz w:val="20"/>
        </w:rPr>
        <w:t xml:space="preserve"> Hilfskessel ausgewählt wurde.</w:t>
      </w:r>
    </w:p>
    <w:p w:rsidR="00F47305" w:rsidRDefault="00F47305" w:rsidP="00B954C1">
      <w:pPr>
        <w:ind w:left="708"/>
        <w:rPr>
          <w:rFonts w:ascii="Verdana" w:hAnsi="Verdana" w:cs="Calibri"/>
          <w:sz w:val="20"/>
        </w:rPr>
      </w:pPr>
    </w:p>
    <w:p w:rsidR="00F47305" w:rsidRPr="00B954C1" w:rsidRDefault="00F47305" w:rsidP="00E31D29">
      <w:pPr>
        <w:pStyle w:val="ListParagraph"/>
        <w:numPr>
          <w:ilvl w:val="1"/>
          <w:numId w:val="4"/>
        </w:numPr>
        <w:spacing w:after="0"/>
        <w:outlineLvl w:val="1"/>
        <w:rPr>
          <w:rFonts w:ascii="Verdana" w:hAnsi="Verdana" w:cs="Calibri"/>
          <w:sz w:val="20"/>
        </w:rPr>
      </w:pPr>
      <w:bookmarkStart w:id="55" w:name="_Toc337536007"/>
      <w:bookmarkStart w:id="56" w:name="_Toc418848048"/>
      <w:r>
        <w:rPr>
          <w:rFonts w:ascii="Verdana" w:hAnsi="Verdana"/>
          <w:b/>
          <w:sz w:val="20"/>
        </w:rPr>
        <w:t>Hilfskessel</w:t>
      </w:r>
      <w:bookmarkEnd w:id="55"/>
      <w:bookmarkEnd w:id="56"/>
    </w:p>
    <w:p w:rsidR="00F47305" w:rsidRPr="00B954C1" w:rsidRDefault="00F47305" w:rsidP="00B954C1">
      <w:pPr>
        <w:ind w:left="360"/>
        <w:rPr>
          <w:rFonts w:ascii="Verdana" w:hAnsi="Verdana" w:cs="Calibri"/>
          <w:sz w:val="20"/>
        </w:rPr>
      </w:pPr>
    </w:p>
    <w:p w:rsidR="00F47305" w:rsidRPr="00120F6E" w:rsidRDefault="00F47305" w:rsidP="00120F6E">
      <w:pPr>
        <w:ind w:left="360"/>
        <w:rPr>
          <w:rFonts w:ascii="Verdana" w:hAnsi="Verdana" w:cs="Calibri"/>
          <w:sz w:val="20"/>
        </w:rPr>
      </w:pPr>
      <w:r>
        <w:rPr>
          <w:rFonts w:ascii="Verdana" w:hAnsi="Verdana"/>
          <w:sz w:val="20"/>
        </w:rPr>
        <w:t xml:space="preserve">Wenn der Bedarf besteht, automatisch einen Hilfskessel in Betrieb zu nehmen, wenn der Hauptkessel ausgegangen ist, kann die Funktion </w:t>
      </w:r>
      <w:r>
        <w:rPr>
          <w:rFonts w:ascii="Verdana" w:hAnsi="Verdana"/>
          <w:b/>
          <w:sz w:val="20"/>
        </w:rPr>
        <w:t>Hilfskessel</w:t>
      </w:r>
      <w:r>
        <w:rPr>
          <w:rFonts w:ascii="Verdana" w:hAnsi="Verdana"/>
          <w:sz w:val="20"/>
        </w:rPr>
        <w:t xml:space="preserve"> im Menü </w:t>
      </w:r>
      <w:r>
        <w:rPr>
          <w:rFonts w:ascii="Verdana" w:hAnsi="Verdana"/>
          <w:b/>
          <w:sz w:val="20"/>
        </w:rPr>
        <w:t>OPTIONEN</w:t>
      </w:r>
      <w:r>
        <w:rPr>
          <w:rFonts w:ascii="Verdana" w:hAnsi="Verdana"/>
          <w:sz w:val="20"/>
        </w:rPr>
        <w:t xml:space="preserve"> genutzt werden. Wenn die Schleife zum Hochfahren des Kessels dreimal erfolglos durchlaufen wurde, wird auf der Anzeige des Bedienfelds die Meldung </w:t>
      </w:r>
      <w:r>
        <w:rPr>
          <w:rFonts w:ascii="Verdana" w:hAnsi="Verdana"/>
          <w:b/>
          <w:sz w:val="20"/>
        </w:rPr>
        <w:t>HOCHFAHREN FEHLGESCHLAGEN</w:t>
      </w:r>
      <w:r>
        <w:rPr>
          <w:rFonts w:ascii="Verdana" w:hAnsi="Verdana"/>
          <w:sz w:val="20"/>
        </w:rPr>
        <w:t xml:space="preserve"> angezeigt. Sobald diese Meldung angezeigt wird und der Parameter Hilfskessel auf JA eingestellt ist, wird der der Zirkulationspumpe zugewiesene Ausgang der Regelautomatik aktiviert, der in diesem Fall für den Hilfskessel zuständig ist. </w:t>
      </w:r>
    </w:p>
    <w:p w:rsidR="00F47305" w:rsidRDefault="00F47305" w:rsidP="004057EB">
      <w:pPr>
        <w:pStyle w:val="ListParagraph"/>
        <w:ind w:firstLine="0"/>
        <w:rPr>
          <w:rFonts w:ascii="Verdana" w:hAnsi="Verdana" w:cs="Calibri"/>
          <w:sz w:val="20"/>
        </w:rPr>
      </w:pPr>
    </w:p>
    <w:p w:rsidR="00F47305" w:rsidRPr="00120F6E" w:rsidRDefault="00F47305" w:rsidP="00120F6E">
      <w:pPr>
        <w:ind w:firstLine="360"/>
        <w:rPr>
          <w:rFonts w:ascii="Verdana" w:hAnsi="Verdana" w:cs="Calibri"/>
          <w:b/>
          <w:sz w:val="20"/>
        </w:rPr>
      </w:pPr>
      <w:r>
        <w:rPr>
          <w:rFonts w:ascii="Verdana" w:hAnsi="Verdana"/>
          <w:b/>
          <w:sz w:val="20"/>
        </w:rPr>
        <w:t>ACHTUNG!!!</w:t>
      </w:r>
    </w:p>
    <w:p w:rsidR="00F47305" w:rsidRDefault="00F47305" w:rsidP="004057EB">
      <w:pPr>
        <w:pStyle w:val="ListParagraph"/>
        <w:ind w:firstLine="0"/>
        <w:rPr>
          <w:rFonts w:ascii="Verdana" w:hAnsi="Verdana" w:cs="Calibri"/>
          <w:b/>
          <w:sz w:val="20"/>
        </w:rPr>
      </w:pPr>
    </w:p>
    <w:p w:rsidR="00F47305" w:rsidRDefault="00F47305" w:rsidP="004057EB">
      <w:pPr>
        <w:pStyle w:val="ListParagraph"/>
        <w:ind w:firstLine="0"/>
        <w:rPr>
          <w:rFonts w:ascii="Verdana" w:hAnsi="Verdana" w:cs="Calibri"/>
          <w:b/>
          <w:sz w:val="20"/>
        </w:rPr>
      </w:pPr>
      <w:r>
        <w:rPr>
          <w:rFonts w:ascii="Verdana" w:hAnsi="Verdana"/>
          <w:b/>
          <w:sz w:val="20"/>
        </w:rPr>
        <w:t xml:space="preserve">Wenn der Parameter </w:t>
      </w:r>
      <w:r>
        <w:rPr>
          <w:rFonts w:ascii="Verdana" w:hAnsi="Verdana"/>
          <w:b/>
          <w:i/>
          <w:sz w:val="20"/>
        </w:rPr>
        <w:t>Hilfskessel</w:t>
      </w:r>
      <w:r>
        <w:rPr>
          <w:rFonts w:ascii="Verdana" w:hAnsi="Verdana"/>
          <w:b/>
          <w:sz w:val="20"/>
        </w:rPr>
        <w:t xml:space="preserve"> im Menü OPTIONEN auf den Wert JA eingestellt ist, wird die Zirkulationspumpe nicht eingeschaltet.</w:t>
      </w:r>
    </w:p>
    <w:p w:rsidR="00F47305" w:rsidRDefault="00F47305" w:rsidP="004057EB">
      <w:pPr>
        <w:pStyle w:val="ListParagraph"/>
        <w:ind w:firstLine="0"/>
        <w:rPr>
          <w:rFonts w:ascii="Verdana" w:hAnsi="Verdana" w:cs="Calibri"/>
          <w:b/>
          <w:sz w:val="20"/>
        </w:rPr>
      </w:pPr>
    </w:p>
    <w:p w:rsidR="00F47305" w:rsidRPr="002B5D3E" w:rsidRDefault="00F47305" w:rsidP="004057EB">
      <w:pPr>
        <w:pStyle w:val="ListParagraph"/>
        <w:ind w:firstLine="0"/>
        <w:rPr>
          <w:rFonts w:ascii="Verdana" w:hAnsi="Verdana" w:cs="Calibri"/>
          <w:b/>
          <w:sz w:val="20"/>
        </w:rPr>
      </w:pPr>
    </w:p>
    <w:p w:rsidR="00F47305" w:rsidRPr="004C2F10" w:rsidRDefault="00F47305" w:rsidP="00E31D29">
      <w:pPr>
        <w:pStyle w:val="Akapitzlist1"/>
        <w:numPr>
          <w:ilvl w:val="1"/>
          <w:numId w:val="4"/>
        </w:numPr>
        <w:spacing w:after="240"/>
        <w:outlineLvl w:val="1"/>
        <w:rPr>
          <w:rFonts w:ascii="Verdana" w:hAnsi="Verdana" w:cs="Calibri"/>
          <w:b/>
          <w:sz w:val="20"/>
        </w:rPr>
      </w:pPr>
      <w:bookmarkStart w:id="57" w:name="_Toc337536008"/>
      <w:bookmarkStart w:id="58" w:name="_Toc418848049"/>
      <w:r>
        <w:rPr>
          <w:rFonts w:ascii="Verdana" w:hAnsi="Verdana"/>
          <w:b/>
          <w:sz w:val="20"/>
        </w:rPr>
        <w:t>Nachverbrennung</w:t>
      </w:r>
      <w:bookmarkEnd w:id="57"/>
      <w:bookmarkEnd w:id="58"/>
      <w:r>
        <w:rPr>
          <w:rFonts w:ascii="Verdana" w:hAnsi="Verdana"/>
          <w:b/>
          <w:sz w:val="20"/>
        </w:rPr>
        <w:t xml:space="preserve"> </w:t>
      </w:r>
    </w:p>
    <w:p w:rsidR="00F47305" w:rsidRDefault="00F47305" w:rsidP="00120F6E">
      <w:pPr>
        <w:pStyle w:val="Akapitzlist1"/>
        <w:ind w:left="360"/>
        <w:rPr>
          <w:rFonts w:ascii="Verdana" w:hAnsi="Verdana" w:cs="Calibri"/>
          <w:sz w:val="20"/>
        </w:rPr>
      </w:pPr>
      <w:r>
        <w:rPr>
          <w:rFonts w:ascii="Verdana" w:hAnsi="Verdana"/>
          <w:sz w:val="20"/>
        </w:rPr>
        <w:t xml:space="preserve">Um den negativen Einfluss unverbrannter Reste zu minimalisieren, beginnt der Brenner in der Stillstandsphase, sofort nach Beendigung des Normalbetriebs, mit der Nachverbrennung des im Brenner verbliebenen Brennstoffs (wenn es sich bei dem Brennstoff um </w:t>
      </w:r>
      <w:r>
        <w:rPr>
          <w:rFonts w:ascii="Verdana" w:hAnsi="Verdana"/>
          <w:b/>
          <w:sz w:val="20"/>
        </w:rPr>
        <w:t>Pellets</w:t>
      </w:r>
      <w:r>
        <w:rPr>
          <w:rFonts w:ascii="Verdana" w:hAnsi="Verdana"/>
          <w:sz w:val="20"/>
        </w:rPr>
        <w:t xml:space="preserve"> handelt). Für die über den Parameter </w:t>
      </w:r>
      <w:r>
        <w:rPr>
          <w:rFonts w:ascii="Verdana" w:hAnsi="Verdana"/>
          <w:b/>
          <w:sz w:val="20"/>
        </w:rPr>
        <w:t>Nachverbrennung</w:t>
      </w:r>
      <w:r>
        <w:rPr>
          <w:rFonts w:ascii="Verdana" w:hAnsi="Verdana"/>
          <w:sz w:val="20"/>
        </w:rPr>
        <w:t xml:space="preserve"> im Menü BRENNER festgelegte Zeit wird das Gebläse eingeschaltet, dessen Leistung dem Parameter Nachverbrennung im Menü </w:t>
      </w:r>
      <w:r>
        <w:rPr>
          <w:rFonts w:ascii="Verdana" w:hAnsi="Verdana"/>
          <w:b/>
          <w:sz w:val="20"/>
        </w:rPr>
        <w:t>GEBLÄSE</w:t>
      </w:r>
      <w:r>
        <w:rPr>
          <w:rFonts w:ascii="Verdana" w:hAnsi="Verdana"/>
          <w:sz w:val="20"/>
        </w:rPr>
        <w:t xml:space="preserve"> (oder </w:t>
      </w:r>
      <w:r>
        <w:rPr>
          <w:rFonts w:ascii="Verdana" w:hAnsi="Verdana"/>
          <w:b/>
          <w:sz w:val="20"/>
        </w:rPr>
        <w:t>O2</w:t>
      </w:r>
      <w:r>
        <w:rPr>
          <w:rFonts w:ascii="Verdana" w:hAnsi="Verdana"/>
          <w:sz w:val="20"/>
        </w:rPr>
        <w:t>) entspricht. Die Nachverbrennung erfolgt ebenfalls beim Herunterfahren bzw. nach dem Ausschalten der Regelautomatik (Übergang in den Zustand OFF).</w:t>
      </w:r>
    </w:p>
    <w:p w:rsidR="00F47305" w:rsidRDefault="00F47305" w:rsidP="004C2F10">
      <w:pPr>
        <w:pStyle w:val="Akapitzlist1"/>
        <w:ind w:left="709"/>
        <w:rPr>
          <w:rFonts w:ascii="Verdana" w:hAnsi="Verdana" w:cs="Calibri"/>
          <w:sz w:val="20"/>
        </w:rPr>
      </w:pPr>
    </w:p>
    <w:p w:rsidR="00F47305" w:rsidRDefault="00F47305" w:rsidP="004C2F10">
      <w:pPr>
        <w:pStyle w:val="Akapitzlist1"/>
        <w:ind w:left="709"/>
        <w:rPr>
          <w:rFonts w:ascii="Verdana" w:hAnsi="Verdana" w:cs="Calibri"/>
          <w:sz w:val="20"/>
        </w:rPr>
      </w:pPr>
    </w:p>
    <w:p w:rsidR="00F47305" w:rsidRPr="001135F7" w:rsidRDefault="00F47305" w:rsidP="00E31D29">
      <w:pPr>
        <w:pStyle w:val="Akapitzlist1"/>
        <w:numPr>
          <w:ilvl w:val="1"/>
          <w:numId w:val="4"/>
        </w:numPr>
        <w:spacing w:after="240"/>
        <w:outlineLvl w:val="1"/>
        <w:rPr>
          <w:rFonts w:ascii="Verdana" w:hAnsi="Verdana" w:cs="Calibri"/>
          <w:b/>
          <w:sz w:val="20"/>
        </w:rPr>
      </w:pPr>
      <w:bookmarkStart w:id="59" w:name="_Toc337536009"/>
      <w:bookmarkStart w:id="60" w:name="_Toc418848050"/>
      <w:r>
        <w:rPr>
          <w:rFonts w:ascii="Verdana" w:hAnsi="Verdana"/>
          <w:b/>
          <w:sz w:val="20"/>
        </w:rPr>
        <w:t>Zeitsteuerung des Brenners</w:t>
      </w:r>
      <w:bookmarkEnd w:id="59"/>
      <w:bookmarkEnd w:id="60"/>
    </w:p>
    <w:p w:rsidR="00F47305" w:rsidRPr="00C32311" w:rsidRDefault="00F47305" w:rsidP="00120F6E">
      <w:pPr>
        <w:pStyle w:val="Akapitzlist1"/>
        <w:ind w:left="360"/>
        <w:rPr>
          <w:rFonts w:ascii="Verdana" w:hAnsi="Verdana" w:cs="Calibri"/>
          <w:sz w:val="20"/>
        </w:rPr>
      </w:pPr>
      <w:r>
        <w:rPr>
          <w:rFonts w:ascii="Verdana" w:hAnsi="Verdana"/>
          <w:sz w:val="20"/>
        </w:rPr>
        <w:t xml:space="preserve">Die Regelautomatik ermöglicht es, den Brennerbetrieb so zu programmieren, dass der Heizkessel nach einem Zeitplan zu den entsprechen Zeiten hoch- und heruntergefahren wird. Zu diesem Zweck muss in das Menü </w:t>
      </w:r>
      <w:r>
        <w:rPr>
          <w:rFonts w:ascii="Verdana" w:hAnsi="Verdana"/>
          <w:b/>
          <w:sz w:val="20"/>
        </w:rPr>
        <w:t>UHR</w:t>
      </w:r>
      <w:r>
        <w:rPr>
          <w:rFonts w:ascii="Verdana" w:hAnsi="Verdana"/>
          <w:sz w:val="20"/>
        </w:rPr>
        <w:t xml:space="preserve"> und anschließend in das Untermenü </w:t>
      </w:r>
      <w:r>
        <w:rPr>
          <w:rFonts w:ascii="Verdana" w:hAnsi="Verdana"/>
          <w:b/>
          <w:sz w:val="20"/>
        </w:rPr>
        <w:t>BRENNER</w:t>
      </w:r>
      <w:r>
        <w:rPr>
          <w:rFonts w:ascii="Verdana" w:hAnsi="Verdana"/>
          <w:sz w:val="20"/>
        </w:rPr>
        <w:t xml:space="preserve"> gewechselt werden. An dieser Stelle wird mithilfe der Funktion </w:t>
      </w:r>
      <w:r>
        <w:rPr>
          <w:rFonts w:ascii="Verdana" w:hAnsi="Verdana"/>
          <w:b/>
          <w:sz w:val="20"/>
        </w:rPr>
        <w:t>BEARBEITEN</w:t>
      </w:r>
      <w:r>
        <w:rPr>
          <w:rFonts w:ascii="Verdana" w:hAnsi="Verdana"/>
          <w:sz w:val="20"/>
        </w:rPr>
        <w:t xml:space="preserve"> der Betriebszeitraum des Brenners festgelegt, indem die Uhrzeiten eingestellt werden, zu denen er ein- und abgeschaltet wird. Nachdem der Plan eingestellt wurde, wird im Untermenü der Uhreinstellungen (erstes Symbol des Menüs </w:t>
      </w:r>
      <w:r>
        <w:rPr>
          <w:rFonts w:ascii="Verdana" w:hAnsi="Verdana"/>
          <w:b/>
          <w:sz w:val="20"/>
        </w:rPr>
        <w:t>Uhr</w:t>
      </w:r>
      <w:r>
        <w:rPr>
          <w:rFonts w:ascii="Verdana" w:hAnsi="Verdana"/>
          <w:sz w:val="20"/>
        </w:rPr>
        <w:t xml:space="preserve">) der Wert des Parameters </w:t>
      </w:r>
      <w:r>
        <w:rPr>
          <w:rFonts w:ascii="Verdana" w:hAnsi="Verdana"/>
          <w:b/>
          <w:sz w:val="20"/>
        </w:rPr>
        <w:t>Brenner</w:t>
      </w:r>
      <w:r>
        <w:rPr>
          <w:rFonts w:ascii="Verdana" w:hAnsi="Verdana"/>
          <w:sz w:val="20"/>
        </w:rPr>
        <w:t xml:space="preserve"> auf </w:t>
      </w:r>
      <w:r>
        <w:rPr>
          <w:rFonts w:ascii="Verdana" w:hAnsi="Verdana"/>
          <w:b/>
          <w:sz w:val="20"/>
        </w:rPr>
        <w:t>EIN</w:t>
      </w:r>
      <w:r>
        <w:rPr>
          <w:rFonts w:ascii="Verdana" w:hAnsi="Verdana"/>
          <w:sz w:val="20"/>
        </w:rPr>
        <w:t xml:space="preserve"> gesetzt. Wenn der Brenner jedoch ununterbrochen, von der Inbetriebnahme bis zur Aufheizung des Wassers im Kessel, laufen soll, muss diesem Parameter der Wert </w:t>
      </w:r>
      <w:r>
        <w:rPr>
          <w:rFonts w:ascii="Verdana" w:hAnsi="Verdana"/>
          <w:b/>
          <w:sz w:val="20"/>
        </w:rPr>
        <w:t>AUS</w:t>
      </w:r>
      <w:r>
        <w:rPr>
          <w:rFonts w:ascii="Verdana" w:hAnsi="Verdana"/>
          <w:sz w:val="20"/>
        </w:rPr>
        <w:t xml:space="preserve"> zugewiesen werden. Eine geeignete Einstellung des Zeitplans für den Brennerbetrieb kann zu wesentlichen Einsparungen beitragen (der Brenner läuft nur zur angegebenen Zeit) und befreit von der Notwendigkeit, den Brenner von Hand ein- und auszuschalten.</w:t>
      </w:r>
    </w:p>
    <w:p w:rsidR="00F47305" w:rsidRPr="00C32311" w:rsidRDefault="00F47305" w:rsidP="007A1DEF">
      <w:pPr>
        <w:pStyle w:val="Akapitzlist1"/>
        <w:numPr>
          <w:ilvl w:val="1"/>
          <w:numId w:val="4"/>
        </w:numPr>
        <w:spacing w:after="240" w:line="240" w:lineRule="auto"/>
        <w:outlineLvl w:val="1"/>
        <w:rPr>
          <w:rFonts w:ascii="Verdana" w:hAnsi="Verdana" w:cs="Calibri"/>
          <w:b/>
          <w:sz w:val="20"/>
        </w:rPr>
      </w:pPr>
      <w:bookmarkStart w:id="61" w:name="_Toc337536010"/>
      <w:bookmarkStart w:id="62" w:name="_Toc418848051"/>
      <w:r>
        <w:rPr>
          <w:rFonts w:ascii="Verdana" w:hAnsi="Verdana"/>
          <w:b/>
          <w:sz w:val="20"/>
        </w:rPr>
        <w:t>Mischventil</w:t>
      </w:r>
      <w:bookmarkEnd w:id="61"/>
      <w:bookmarkEnd w:id="62"/>
      <w:r>
        <w:rPr>
          <w:rFonts w:ascii="Verdana" w:hAnsi="Verdana"/>
          <w:b/>
          <w:sz w:val="20"/>
        </w:rPr>
        <w:t xml:space="preserve"> </w:t>
      </w:r>
    </w:p>
    <w:p w:rsidR="00F47305" w:rsidRPr="00C32311" w:rsidRDefault="00F47305" w:rsidP="007A1DEF">
      <w:pPr>
        <w:pStyle w:val="Akapitzlist1"/>
        <w:spacing w:line="240" w:lineRule="auto"/>
        <w:ind w:left="360"/>
        <w:rPr>
          <w:rFonts w:ascii="Verdana" w:hAnsi="Verdana" w:cs="Calibri"/>
          <w:sz w:val="20"/>
        </w:rPr>
      </w:pPr>
      <w:r>
        <w:rPr>
          <w:rFonts w:ascii="Verdana" w:hAnsi="Verdana"/>
          <w:sz w:val="20"/>
        </w:rPr>
        <w:t xml:space="preserve">Wenn die Regelautomatik mit einem Heizwassertemperaturfühler ausgerüstet wurde, kann im Menü </w:t>
      </w:r>
      <w:r>
        <w:rPr>
          <w:rFonts w:ascii="Verdana" w:hAnsi="Verdana"/>
          <w:b/>
          <w:sz w:val="20"/>
        </w:rPr>
        <w:t>ZH</w:t>
      </w:r>
      <w:r>
        <w:rPr>
          <w:rFonts w:ascii="Verdana" w:hAnsi="Verdana"/>
          <w:sz w:val="20"/>
        </w:rPr>
        <w:t xml:space="preserve"> der Einsatz eines Stellmotors für das Mischventil angegeben werden (der Parameter </w:t>
      </w:r>
      <w:r>
        <w:rPr>
          <w:rFonts w:ascii="Verdana" w:hAnsi="Verdana"/>
          <w:b/>
          <w:sz w:val="20"/>
        </w:rPr>
        <w:t>Stellmotor</w:t>
      </w:r>
      <w:r>
        <w:rPr>
          <w:rFonts w:ascii="Verdana" w:hAnsi="Verdana"/>
          <w:sz w:val="20"/>
        </w:rPr>
        <w:t xml:space="preserve"> muss auf </w:t>
      </w:r>
      <w:r>
        <w:rPr>
          <w:rFonts w:ascii="Verdana" w:hAnsi="Verdana"/>
          <w:b/>
          <w:sz w:val="20"/>
        </w:rPr>
        <w:t>JA</w:t>
      </w:r>
      <w:r>
        <w:rPr>
          <w:rFonts w:ascii="Verdana" w:hAnsi="Verdana"/>
          <w:sz w:val="20"/>
        </w:rPr>
        <w:t xml:space="preserve"> gestellt werden). Von nun an wird sein Betrieb vom System gesteuert, d. h. das Ventil wird geöffnet und geschlossen, um die gewünschte Temperatur im Heizkreislauf aufrechtzuerhalten. Wenn vom Heizwassertemperaturfühler eine zu hohe Temperatur hinter dem Mischventil erkannt wird, wird das Ventil langsam geschlossen, bis sich die Temperatur eingeregelt hat. Im entgegengesetzten Fall, wenn die Temperatur hinter dem Mischventil unter der Solltemperatur liegt, wird das Ventil schrittweise geöffnet. Der Vorteil des Einsatzes eines Stellmotors für das Mischventil sollte nicht unterschätzt werden. Durch die automatische Anpassung der Vorlauftemperatur im Heizkreislauf wird ein hoher Nutzungskomfort gewährleistet. Der Benutzer muss nicht ständig den Kesselraum aufsuchen, nur um die Temperatur im Heizkreis nachzuregeln. Dies hat ebenfalls einen direkten Einfluss auf die wesentliche Reduzierung der Betriebskosten des Heizkessels.</w:t>
      </w:r>
    </w:p>
    <w:p w:rsidR="00F47305" w:rsidRPr="00AA1E2D" w:rsidRDefault="00F47305" w:rsidP="007A1DEF">
      <w:pPr>
        <w:pStyle w:val="Akapitzlist1"/>
        <w:spacing w:line="240" w:lineRule="auto"/>
        <w:rPr>
          <w:rFonts w:ascii="Verdana" w:hAnsi="Verdana" w:cs="Calibri"/>
          <w:color w:val="FF0000"/>
        </w:rPr>
      </w:pPr>
    </w:p>
    <w:p w:rsidR="00F47305" w:rsidRPr="00A914B6" w:rsidRDefault="00F47305" w:rsidP="007A1DEF">
      <w:pPr>
        <w:pStyle w:val="Akapitzlist1"/>
        <w:numPr>
          <w:ilvl w:val="0"/>
          <w:numId w:val="4"/>
        </w:numPr>
        <w:spacing w:after="240" w:line="240" w:lineRule="auto"/>
        <w:outlineLvl w:val="0"/>
        <w:rPr>
          <w:rFonts w:ascii="Verdana" w:hAnsi="Verdana" w:cs="Calibri"/>
          <w:b/>
          <w:sz w:val="20"/>
        </w:rPr>
      </w:pPr>
      <w:bookmarkStart w:id="63" w:name="_Toc337536011"/>
      <w:bookmarkStart w:id="64" w:name="_Toc418848052"/>
      <w:r>
        <w:rPr>
          <w:rFonts w:ascii="Verdana" w:hAnsi="Verdana"/>
          <w:b/>
          <w:sz w:val="20"/>
        </w:rPr>
        <w:t>BEDIENFELD</w:t>
      </w:r>
      <w:bookmarkEnd w:id="63"/>
      <w:bookmarkEnd w:id="64"/>
    </w:p>
    <w:p w:rsidR="00F47305" w:rsidRPr="006B102C" w:rsidRDefault="00F47305" w:rsidP="007A1DEF">
      <w:pPr>
        <w:spacing w:after="240" w:line="240" w:lineRule="auto"/>
        <w:rPr>
          <w:rFonts w:ascii="Verdana" w:hAnsi="Verdana" w:cs="Calibri"/>
          <w:sz w:val="20"/>
          <w:szCs w:val="20"/>
        </w:rPr>
      </w:pPr>
      <w:r>
        <w:rPr>
          <w:rFonts w:ascii="Verdana" w:hAnsi="Verdana"/>
          <w:sz w:val="20"/>
        </w:rPr>
        <w:t xml:space="preserve">Die Bedienung der Regelautomatik erfolgt über 4 Tasten auf dem Bedienfeld neben der Anzeige. Die Tasten haben folgende Funktion: </w:t>
      </w:r>
    </w:p>
    <w:p w:rsidR="00F47305" w:rsidRPr="000C6CFE" w:rsidRDefault="00F47305" w:rsidP="007A1DEF">
      <w:pPr>
        <w:pStyle w:val="Akapitzlist1"/>
        <w:numPr>
          <w:ilvl w:val="0"/>
          <w:numId w:val="10"/>
        </w:numPr>
        <w:spacing w:after="240" w:line="240" w:lineRule="auto"/>
        <w:rPr>
          <w:rFonts w:ascii="Verdana" w:hAnsi="Verdana" w:cs="Calibri"/>
          <w:sz w:val="20"/>
          <w:szCs w:val="20"/>
        </w:rPr>
      </w:pPr>
      <w:r>
        <w:rPr>
          <w:rFonts w:ascii="Verdana" w:hAnsi="Verdana"/>
          <w:b/>
          <w:sz w:val="20"/>
        </w:rPr>
        <w:t>ESCAPE</w:t>
      </w:r>
      <w:r>
        <w:rPr>
          <w:rFonts w:ascii="Verdana" w:hAnsi="Verdana"/>
          <w:sz w:val="20"/>
        </w:rPr>
        <w:t xml:space="preserve"> – wenn diese Taste mindestens 3 Sekunden lang gedrückt wird, geht der Zustand des Systems von EIN (eingeschaltet) auf AUS (ausgeschaltet) über und umgekehrt. Darüber hinaus bewirkt ein kurzes Drücken dieser Taste die Rückkehr aus einem beliebigen Untermenü zum übergeordneten Menü und </w:t>
      </w:r>
      <w:r>
        <w:rPr>
          <w:rFonts w:ascii="Verdana" w:hAnsi="Verdana"/>
          <w:sz w:val="20"/>
          <w:u w:val="single"/>
        </w:rPr>
        <w:t>während</w:t>
      </w:r>
      <w:r>
        <w:rPr>
          <w:rFonts w:ascii="Verdana" w:hAnsi="Verdana"/>
          <w:sz w:val="20"/>
        </w:rPr>
        <w:t xml:space="preserve"> der Änderung von Parameterwerten die Wiederherstellung des vorherigen Werts einschließlich des Abbruchs der Bearbeitung.</w:t>
      </w:r>
    </w:p>
    <w:p w:rsidR="00F47305" w:rsidRPr="000C6CFE" w:rsidRDefault="00F47305" w:rsidP="007A1DEF">
      <w:pPr>
        <w:pStyle w:val="Akapitzlist1"/>
        <w:numPr>
          <w:ilvl w:val="0"/>
          <w:numId w:val="10"/>
        </w:numPr>
        <w:spacing w:after="240" w:line="240" w:lineRule="auto"/>
        <w:rPr>
          <w:rFonts w:ascii="Verdana" w:hAnsi="Verdana" w:cs="Calibri"/>
          <w:sz w:val="20"/>
          <w:szCs w:val="20"/>
        </w:rPr>
      </w:pPr>
      <w:r>
        <w:rPr>
          <w:rFonts w:ascii="Verdana" w:hAnsi="Verdana"/>
          <w:b/>
          <w:sz w:val="20"/>
        </w:rPr>
        <w:t>PLUS</w:t>
      </w:r>
      <w:r>
        <w:rPr>
          <w:rFonts w:ascii="Verdana" w:hAnsi="Verdana"/>
          <w:sz w:val="20"/>
        </w:rPr>
        <w:t xml:space="preserve"> und </w:t>
      </w:r>
      <w:r>
        <w:rPr>
          <w:rFonts w:ascii="Verdana" w:hAnsi="Verdana"/>
          <w:b/>
          <w:sz w:val="20"/>
        </w:rPr>
        <w:t>MINUS</w:t>
      </w:r>
      <w:r>
        <w:rPr>
          <w:rFonts w:ascii="Verdana" w:hAnsi="Verdana"/>
          <w:sz w:val="20"/>
        </w:rPr>
        <w:t xml:space="preserve"> – Navigation durch das HAUPTMENÜ und die Untermenüs. Änderung von Parameterwerten im Untermenü (nachdem die ENTER-Taste gedrückt wurde).</w:t>
      </w:r>
    </w:p>
    <w:p w:rsidR="00F47305" w:rsidRDefault="00F47305" w:rsidP="007A1DEF">
      <w:pPr>
        <w:pStyle w:val="Akapitzlist1"/>
        <w:numPr>
          <w:ilvl w:val="0"/>
          <w:numId w:val="10"/>
        </w:numPr>
        <w:spacing w:line="240" w:lineRule="auto"/>
        <w:rPr>
          <w:rFonts w:ascii="Verdana" w:hAnsi="Verdana" w:cs="Calibri"/>
          <w:sz w:val="20"/>
          <w:szCs w:val="20"/>
        </w:rPr>
      </w:pPr>
      <w:r>
        <w:rPr>
          <w:rFonts w:ascii="Verdana" w:hAnsi="Verdana"/>
          <w:b/>
          <w:sz w:val="20"/>
        </w:rPr>
        <w:t>ENTER</w:t>
      </w:r>
      <w:r>
        <w:rPr>
          <w:rFonts w:ascii="Verdana" w:hAnsi="Verdana"/>
          <w:sz w:val="20"/>
        </w:rPr>
        <w:t xml:space="preserve"> – Wechsel in das HAUPTMENÜ und die Untermenüs. Beginn der Bearbeitung von Parameterwerten und Bestätigung der Änderungen. Im Menü TEST einschalten des Elements.</w:t>
      </w:r>
    </w:p>
    <w:p w:rsidR="00F47305" w:rsidRPr="00F23DB4" w:rsidRDefault="00F47305" w:rsidP="007A1DEF">
      <w:pPr>
        <w:pStyle w:val="Akapitzlist1"/>
        <w:spacing w:line="240" w:lineRule="auto"/>
        <w:ind w:left="360"/>
        <w:rPr>
          <w:rFonts w:ascii="Verdana" w:hAnsi="Verdana" w:cs="Calibri"/>
          <w:sz w:val="20"/>
          <w:szCs w:val="20"/>
        </w:rPr>
      </w:pPr>
    </w:p>
    <w:p w:rsidR="00F47305" w:rsidRPr="00365867" w:rsidRDefault="00F47305" w:rsidP="007A1DEF">
      <w:pPr>
        <w:spacing w:line="240" w:lineRule="auto"/>
        <w:rPr>
          <w:rFonts w:ascii="Verdana" w:hAnsi="Verdana" w:cs="Calibri"/>
          <w:b/>
          <w:sz w:val="20"/>
        </w:rPr>
      </w:pPr>
      <w:r>
        <w:rPr>
          <w:rFonts w:ascii="Verdana" w:hAnsi="Verdana"/>
          <w:b/>
          <w:sz w:val="20"/>
        </w:rPr>
        <w:t>Wichtig!!!</w:t>
      </w:r>
    </w:p>
    <w:p w:rsidR="00F47305" w:rsidRPr="001925AC" w:rsidRDefault="00F47305" w:rsidP="007A1DEF">
      <w:pPr>
        <w:spacing w:line="240" w:lineRule="auto"/>
        <w:rPr>
          <w:rFonts w:ascii="Verdana" w:hAnsi="Verdana" w:cs="Calibri"/>
          <w:b/>
          <w:sz w:val="20"/>
        </w:rPr>
      </w:pPr>
      <w:r>
        <w:rPr>
          <w:rFonts w:ascii="Verdana" w:hAnsi="Verdana"/>
          <w:b/>
          <w:sz w:val="20"/>
        </w:rPr>
        <w:t>Manchmal, je nach ausgewählten Einstellungen, ist die Bearbeitung bestimmter Parameter gesperrt, z. B. wenn im Menü OPTIONEN für den Parameter Hilfskessel der Wert JA eingestellt wurde, ist die Bearbeitung des Zeitplans für die Zirkulationspumpe gesperrt.</w:t>
      </w:r>
    </w:p>
    <w:p w:rsidR="00F47305" w:rsidRPr="00AA1E2D" w:rsidRDefault="00F47305" w:rsidP="007A1DEF">
      <w:pPr>
        <w:spacing w:line="240" w:lineRule="auto"/>
        <w:ind w:left="708" w:firstLine="708"/>
        <w:rPr>
          <w:rFonts w:ascii="Verdana" w:hAnsi="Verdana" w:cs="Calibri"/>
          <w:b/>
          <w:i/>
        </w:rPr>
      </w:pPr>
    </w:p>
    <w:p w:rsidR="00F47305" w:rsidRPr="001925AC" w:rsidRDefault="00F47305" w:rsidP="007A1DEF">
      <w:pPr>
        <w:pStyle w:val="Akapitzlist1"/>
        <w:numPr>
          <w:ilvl w:val="1"/>
          <w:numId w:val="4"/>
        </w:numPr>
        <w:spacing w:after="240" w:line="240" w:lineRule="auto"/>
        <w:outlineLvl w:val="1"/>
        <w:rPr>
          <w:rFonts w:ascii="Verdana" w:hAnsi="Verdana" w:cs="Calibri"/>
          <w:b/>
          <w:sz w:val="20"/>
        </w:rPr>
      </w:pPr>
      <w:bookmarkStart w:id="65" w:name="_Toc337536012"/>
      <w:bookmarkStart w:id="66" w:name="_Toc418848053"/>
      <w:r>
        <w:rPr>
          <w:rFonts w:ascii="Verdana" w:hAnsi="Verdana"/>
          <w:b/>
          <w:sz w:val="20"/>
        </w:rPr>
        <w:t>HEIZKESSEL</w:t>
      </w:r>
      <w:bookmarkEnd w:id="65"/>
      <w:bookmarkEnd w:id="66"/>
    </w:p>
    <w:p w:rsidR="00F47305" w:rsidRPr="001925AC" w:rsidRDefault="00F47305" w:rsidP="007A1DEF">
      <w:pPr>
        <w:pStyle w:val="Akapitzlist1"/>
        <w:numPr>
          <w:ilvl w:val="2"/>
          <w:numId w:val="4"/>
        </w:numPr>
        <w:spacing w:after="240" w:line="240" w:lineRule="auto"/>
        <w:outlineLvl w:val="2"/>
        <w:rPr>
          <w:rFonts w:ascii="Verdana" w:hAnsi="Verdana" w:cs="Calibri"/>
          <w:b/>
          <w:sz w:val="20"/>
        </w:rPr>
      </w:pPr>
      <w:bookmarkStart w:id="67" w:name="_Toc337536013"/>
      <w:bookmarkStart w:id="68" w:name="_Toc418848054"/>
      <w:r>
        <w:rPr>
          <w:rFonts w:ascii="Verdana" w:hAnsi="Verdana"/>
          <w:b/>
          <w:sz w:val="20"/>
        </w:rPr>
        <w:t>Betriebsarten des Heizkessels</w:t>
      </w:r>
      <w:bookmarkEnd w:id="67"/>
      <w:bookmarkEnd w:id="68"/>
    </w:p>
    <w:p w:rsidR="00F47305" w:rsidRPr="001925AC" w:rsidRDefault="00F47305" w:rsidP="007A1DEF">
      <w:pPr>
        <w:spacing w:after="240" w:line="240" w:lineRule="auto"/>
        <w:ind w:firstLine="708"/>
        <w:rPr>
          <w:rFonts w:ascii="Verdana" w:hAnsi="Verdana" w:cs="Calibri"/>
          <w:sz w:val="20"/>
        </w:rPr>
      </w:pPr>
      <w:r>
        <w:rPr>
          <w:rFonts w:ascii="Verdana" w:hAnsi="Verdana"/>
          <w:sz w:val="20"/>
        </w:rPr>
        <w:t xml:space="preserve">Im Untermenü </w:t>
      </w:r>
      <w:r>
        <w:rPr>
          <w:rFonts w:ascii="Verdana" w:hAnsi="Verdana"/>
          <w:b/>
          <w:sz w:val="20"/>
        </w:rPr>
        <w:t>KESSEL</w:t>
      </w:r>
      <w:r>
        <w:rPr>
          <w:rFonts w:ascii="Verdana" w:hAnsi="Verdana"/>
          <w:sz w:val="20"/>
        </w:rPr>
        <w:t xml:space="preserve"> kann einer der drei Betriebsarten des Kessels ausgewählt werden:</w:t>
      </w:r>
    </w:p>
    <w:p w:rsidR="00F47305" w:rsidRPr="001925AC" w:rsidRDefault="00F47305" w:rsidP="007A1DEF">
      <w:pPr>
        <w:pStyle w:val="Akapitzlist1"/>
        <w:numPr>
          <w:ilvl w:val="0"/>
          <w:numId w:val="11"/>
        </w:numPr>
        <w:spacing w:after="240" w:line="240" w:lineRule="auto"/>
        <w:rPr>
          <w:rFonts w:ascii="Verdana" w:hAnsi="Verdana" w:cs="Calibri"/>
          <w:sz w:val="20"/>
        </w:rPr>
      </w:pPr>
      <w:r>
        <w:rPr>
          <w:rFonts w:ascii="Verdana" w:hAnsi="Verdana"/>
          <w:b/>
          <w:sz w:val="20"/>
        </w:rPr>
        <w:t>MANUELL</w:t>
      </w:r>
      <w:r>
        <w:rPr>
          <w:rFonts w:ascii="Verdana" w:hAnsi="Verdana"/>
          <w:sz w:val="20"/>
        </w:rPr>
        <w:t xml:space="preserve"> – in diesem Modus besteht die Möglichkeit, verschiedene Parameter direkt nach eigenen Vorlieben einzustellen. Dabei kann es sich zum Beispiel um die Solltemperatur des Heizkessels oder des Heizkreises handeln.</w:t>
      </w:r>
    </w:p>
    <w:p w:rsidR="00F47305" w:rsidRPr="00F23DB4" w:rsidRDefault="00F47305" w:rsidP="007A1DEF">
      <w:pPr>
        <w:pStyle w:val="Akapitzlist1"/>
        <w:numPr>
          <w:ilvl w:val="0"/>
          <w:numId w:val="11"/>
        </w:numPr>
        <w:spacing w:after="240" w:line="240" w:lineRule="auto"/>
        <w:rPr>
          <w:rFonts w:ascii="Verdana" w:hAnsi="Verdana" w:cs="Calibri"/>
          <w:sz w:val="20"/>
        </w:rPr>
      </w:pPr>
      <w:r>
        <w:rPr>
          <w:rFonts w:ascii="Verdana" w:hAnsi="Verdana"/>
          <w:b/>
          <w:sz w:val="20"/>
        </w:rPr>
        <w:t>SOMMER</w:t>
      </w:r>
      <w:r>
        <w:rPr>
          <w:rFonts w:ascii="Verdana" w:hAnsi="Verdana"/>
          <w:sz w:val="20"/>
        </w:rPr>
        <w:t xml:space="preserve"> - in diesem Modus ist die Heizwasserpumpe, mit Ausnahme von Notsituationen (z. B. Überhitzung des Kessels) nicht in Betrieb. Der im Brenner verbliebene Brennstoff wird nach jedem Aufheizen des Kessels auf die Solltemperatur nachverbrannt.</w:t>
      </w:r>
    </w:p>
    <w:p w:rsidR="00F47305" w:rsidRPr="001925AC" w:rsidRDefault="00F47305" w:rsidP="00523F8B">
      <w:pPr>
        <w:pStyle w:val="Akapitzlist1"/>
        <w:numPr>
          <w:ilvl w:val="0"/>
          <w:numId w:val="11"/>
        </w:numPr>
        <w:rPr>
          <w:rFonts w:ascii="Verdana" w:hAnsi="Verdana" w:cs="Calibri"/>
          <w:sz w:val="20"/>
        </w:rPr>
      </w:pPr>
      <w:r>
        <w:rPr>
          <w:rFonts w:ascii="Verdana" w:hAnsi="Verdana"/>
          <w:b/>
          <w:sz w:val="20"/>
        </w:rPr>
        <w:t>WETTER</w:t>
      </w:r>
      <w:r>
        <w:rPr>
          <w:rFonts w:ascii="Verdana" w:hAnsi="Verdana"/>
          <w:sz w:val="20"/>
        </w:rPr>
        <w:t xml:space="preserve"> – die Parameter der Solltemperaturen des Kessels und des Heizkreises werden auf Grundlage der Außentemperatur und der gewählten Heizkurve berechnet.</w:t>
      </w:r>
    </w:p>
    <w:p w:rsidR="00F47305" w:rsidRPr="00AA1E2D" w:rsidRDefault="00F47305" w:rsidP="00523F8B">
      <w:pPr>
        <w:pStyle w:val="Akapitzlist1"/>
        <w:ind w:left="1068"/>
        <w:rPr>
          <w:rFonts w:ascii="Verdana" w:hAnsi="Verdana" w:cs="Calibri"/>
        </w:rPr>
      </w:pPr>
    </w:p>
    <w:p w:rsidR="00F47305" w:rsidRPr="002B45C4" w:rsidRDefault="00F47305" w:rsidP="00E31D29">
      <w:pPr>
        <w:pStyle w:val="Akapitzlist1"/>
        <w:numPr>
          <w:ilvl w:val="2"/>
          <w:numId w:val="4"/>
        </w:numPr>
        <w:spacing w:after="240"/>
        <w:outlineLvl w:val="2"/>
        <w:rPr>
          <w:rFonts w:ascii="Verdana" w:hAnsi="Verdana" w:cs="Calibri"/>
          <w:b/>
          <w:sz w:val="20"/>
        </w:rPr>
      </w:pPr>
      <w:r>
        <w:rPr>
          <w:rFonts w:ascii="Verdana" w:hAnsi="Verdana"/>
          <w:sz w:val="20"/>
        </w:rPr>
        <w:t xml:space="preserve"> </w:t>
      </w:r>
      <w:bookmarkStart w:id="69" w:name="_Toc337536014"/>
      <w:bookmarkStart w:id="70" w:name="_Toc418848055"/>
      <w:r>
        <w:rPr>
          <w:rFonts w:ascii="Verdana" w:hAnsi="Verdana"/>
          <w:b/>
          <w:sz w:val="20"/>
        </w:rPr>
        <w:t>Solltemperatur</w:t>
      </w:r>
      <w:bookmarkEnd w:id="69"/>
      <w:bookmarkEnd w:id="70"/>
      <w:r>
        <w:rPr>
          <w:rFonts w:ascii="Verdana" w:hAnsi="Verdana"/>
          <w:b/>
          <w:sz w:val="20"/>
        </w:rPr>
        <w:t xml:space="preserve"> </w:t>
      </w:r>
    </w:p>
    <w:p w:rsidR="00F47305" w:rsidRPr="002B45C4" w:rsidRDefault="00F47305" w:rsidP="00120F6E">
      <w:pPr>
        <w:ind w:left="720"/>
        <w:rPr>
          <w:rFonts w:ascii="Verdana" w:hAnsi="Verdana" w:cs="Calibri"/>
          <w:sz w:val="20"/>
        </w:rPr>
      </w:pPr>
      <w:r>
        <w:rPr>
          <w:rFonts w:ascii="Verdana" w:hAnsi="Verdana"/>
          <w:sz w:val="20"/>
        </w:rPr>
        <w:t xml:space="preserve">Die Solltemperatur des Kessels ermöglicht im manuellen und Sommer-Betrieb die die Einstellung der Kesseltemperatur, die vom Kessel erreicht werden soll. Im Wetter-Modus wird diese Temperatur durch die (auf Grundlage der Außentemperatur) berechnete Temperatur ersetzt. </w:t>
      </w:r>
    </w:p>
    <w:p w:rsidR="00F47305" w:rsidRPr="00AA1E2D" w:rsidRDefault="00F47305" w:rsidP="00523F8B">
      <w:pPr>
        <w:ind w:left="720" w:firstLine="696"/>
        <w:rPr>
          <w:rFonts w:ascii="Verdana" w:hAnsi="Verdana" w:cs="Calibri"/>
        </w:rPr>
      </w:pPr>
    </w:p>
    <w:p w:rsidR="00F47305" w:rsidRPr="00AA1E2D" w:rsidRDefault="00F47305" w:rsidP="00E31D29">
      <w:pPr>
        <w:pStyle w:val="Akapitzlist1"/>
        <w:numPr>
          <w:ilvl w:val="2"/>
          <w:numId w:val="4"/>
        </w:numPr>
        <w:outlineLvl w:val="2"/>
        <w:rPr>
          <w:rFonts w:ascii="Verdana" w:hAnsi="Verdana" w:cs="Calibri"/>
          <w:b/>
        </w:rPr>
      </w:pPr>
      <w:r>
        <w:rPr>
          <w:rFonts w:ascii="Verdana" w:hAnsi="Verdana"/>
        </w:rPr>
        <w:t xml:space="preserve"> </w:t>
      </w:r>
      <w:bookmarkStart w:id="71" w:name="_Toc337536015"/>
      <w:bookmarkStart w:id="72" w:name="_Toc418848056"/>
      <w:r>
        <w:rPr>
          <w:rFonts w:ascii="Verdana" w:hAnsi="Verdana"/>
          <w:b/>
          <w:sz w:val="20"/>
        </w:rPr>
        <w:t>Hysterese</w:t>
      </w:r>
      <w:bookmarkEnd w:id="71"/>
      <w:bookmarkEnd w:id="72"/>
      <w:r>
        <w:rPr>
          <w:rFonts w:ascii="Verdana" w:hAnsi="Verdana"/>
          <w:b/>
          <w:sz w:val="20"/>
        </w:rPr>
        <w:t xml:space="preserve"> </w:t>
      </w:r>
    </w:p>
    <w:p w:rsidR="00F47305" w:rsidRPr="00F5578F" w:rsidRDefault="00F47305" w:rsidP="00523F8B">
      <w:pPr>
        <w:pStyle w:val="Akapitzlist1"/>
        <w:ind w:left="709" w:firstLine="696"/>
        <w:rPr>
          <w:rFonts w:ascii="Verdana" w:hAnsi="Verdana" w:cs="Calibri"/>
          <w:sz w:val="20"/>
        </w:rPr>
      </w:pPr>
      <w:r>
        <w:rPr>
          <w:rFonts w:ascii="Verdana" w:hAnsi="Verdana"/>
          <w:sz w:val="20"/>
        </w:rPr>
        <w:t xml:space="preserve">Die Hysterese des Kessels legt den Abfall der Temperatur unter die Solltemperatur fest, bei der der Brenner nach der Stillstandszeit (Überschreitung der Solltemperatur) erneut seinen Betrieb aufnimmt. </w:t>
      </w:r>
    </w:p>
    <w:p w:rsidR="00F47305" w:rsidRDefault="00F47305" w:rsidP="00EE6691">
      <w:pPr>
        <w:pStyle w:val="Akapitzlist1"/>
        <w:ind w:left="709" w:firstLine="696"/>
        <w:jc w:val="center"/>
        <w:rPr>
          <w:rFonts w:ascii="Verdana" w:hAnsi="Verdana" w:cs="Tahoma"/>
          <w:noProof/>
          <w:sz w:val="18"/>
        </w:rPr>
      </w:pPr>
    </w:p>
    <w:p w:rsidR="00F47305" w:rsidRPr="00AA1E2D" w:rsidRDefault="00F47305" w:rsidP="00EE6691">
      <w:pPr>
        <w:pStyle w:val="Akapitzlist1"/>
        <w:ind w:left="709" w:firstLine="696"/>
        <w:jc w:val="center"/>
        <w:rPr>
          <w:rFonts w:ascii="Verdana" w:hAnsi="Verdana" w:cs="Calibri"/>
        </w:rPr>
      </w:pPr>
      <w:r w:rsidRPr="00B63CE8">
        <w:rPr>
          <w:rFonts w:ascii="Verdana" w:hAnsi="Verdana" w:cs="Tahoma"/>
          <w:noProof/>
          <w:sz w:val="18"/>
          <w:lang w:val="pl-PL" w:eastAsia="pl-PL"/>
        </w:rPr>
        <w:pict>
          <v:shape id="Obraz 56" o:spid="_x0000_i1045" type="#_x0000_t75" style="width:197.25pt;height:185.25pt;visibility:visible">
            <v:imagedata r:id="rId28" o:title="" cropleft="6235f" cropright="3541f"/>
          </v:shape>
        </w:pict>
      </w:r>
    </w:p>
    <w:p w:rsidR="00F47305" w:rsidRDefault="00F47305" w:rsidP="002F7EA4">
      <w:pPr>
        <w:pStyle w:val="Akapitzlist1"/>
        <w:jc w:val="right"/>
        <w:outlineLvl w:val="2"/>
        <w:rPr>
          <w:rFonts w:ascii="Verdana" w:hAnsi="Verdana" w:cs="Calibri"/>
          <w:i/>
          <w:sz w:val="18"/>
        </w:rPr>
      </w:pPr>
      <w:bookmarkStart w:id="73" w:name="_Toc337536016"/>
      <w:bookmarkStart w:id="74" w:name="_Toc418848057"/>
      <w:r>
        <w:rPr>
          <w:rFonts w:ascii="Verdana" w:hAnsi="Verdana"/>
          <w:i/>
          <w:sz w:val="18"/>
        </w:rPr>
        <w:t>Abb. 8.1.3. Hysterese des Heizkessels</w:t>
      </w:r>
      <w:bookmarkEnd w:id="73"/>
      <w:bookmarkEnd w:id="74"/>
    </w:p>
    <w:p w:rsidR="00F47305" w:rsidRPr="00060BE1" w:rsidRDefault="00F47305" w:rsidP="00060BE1">
      <w:pPr>
        <w:pStyle w:val="Akapitzlist1"/>
        <w:jc w:val="right"/>
        <w:rPr>
          <w:rFonts w:ascii="Verdana" w:hAnsi="Verdana" w:cs="Calibri"/>
          <w:i/>
          <w:sz w:val="18"/>
        </w:rPr>
      </w:pPr>
    </w:p>
    <w:p w:rsidR="00F47305" w:rsidRPr="00060BE1" w:rsidRDefault="00F47305" w:rsidP="00523F8B">
      <w:pPr>
        <w:pStyle w:val="Akapitzlist1"/>
        <w:rPr>
          <w:rFonts w:ascii="Verdana" w:hAnsi="Verdana" w:cs="Calibri"/>
          <w:i/>
          <w:sz w:val="20"/>
        </w:rPr>
      </w:pPr>
      <w:r>
        <w:rPr>
          <w:rFonts w:ascii="Verdana" w:hAnsi="Verdana"/>
          <w:i/>
          <w:sz w:val="20"/>
        </w:rPr>
        <w:t>Wenn die Solltemperatur des Kessels 60 °C und die Hysterese des Kessels 5 °C beträgt, arbeitet der Brenner, bis die Temperatur von 60 °C überschritten wird (eingeschaltet sind u. a. das Gebläse und der Förderer). Anschließend geht der Kessel in den Betriebszustand Halten (Bruchkohle), Stillstand (Pellets, Getreide) oder Nachverbrennung über. Danach werden der Förderer und das Gebläse abgeschaltet und der Kessel befindet sich im Stillstand. Die Kesseltemperatur sinkt langsam ab, und nach sie unter 55 °C (60 °C - 5 °C) gefallen ist, nimmt der Brenner erneut seinen Betrieb auf.</w:t>
      </w:r>
    </w:p>
    <w:p w:rsidR="00F47305" w:rsidRPr="00AA1E2D" w:rsidRDefault="00F47305" w:rsidP="00523F8B">
      <w:pPr>
        <w:pStyle w:val="Akapitzlist1"/>
        <w:rPr>
          <w:rFonts w:ascii="Verdana" w:hAnsi="Verdana" w:cs="Calibri"/>
        </w:rPr>
      </w:pPr>
    </w:p>
    <w:p w:rsidR="00F47305" w:rsidRPr="00092275" w:rsidRDefault="00F47305" w:rsidP="00E31D29">
      <w:pPr>
        <w:pStyle w:val="Akapitzlist1"/>
        <w:numPr>
          <w:ilvl w:val="2"/>
          <w:numId w:val="4"/>
        </w:numPr>
        <w:outlineLvl w:val="2"/>
        <w:rPr>
          <w:rFonts w:ascii="Verdana" w:hAnsi="Verdana" w:cs="Calibri"/>
          <w:b/>
          <w:sz w:val="20"/>
        </w:rPr>
      </w:pPr>
      <w:bookmarkStart w:id="75" w:name="_Toc337536017"/>
      <w:bookmarkStart w:id="76" w:name="_Toc418848058"/>
      <w:r>
        <w:rPr>
          <w:rFonts w:ascii="Verdana" w:hAnsi="Verdana"/>
          <w:b/>
          <w:sz w:val="20"/>
        </w:rPr>
        <w:t>Systemkennwort</w:t>
      </w:r>
      <w:bookmarkEnd w:id="75"/>
      <w:bookmarkEnd w:id="76"/>
    </w:p>
    <w:p w:rsidR="00F47305" w:rsidRDefault="00F47305" w:rsidP="00092275">
      <w:pPr>
        <w:ind w:left="720"/>
        <w:rPr>
          <w:rFonts w:ascii="Verdana" w:hAnsi="Verdana" w:cs="Calibri"/>
          <w:sz w:val="20"/>
        </w:rPr>
      </w:pPr>
      <w:r>
        <w:rPr>
          <w:rFonts w:ascii="Verdana" w:hAnsi="Verdana"/>
          <w:sz w:val="20"/>
        </w:rPr>
        <w:t>Hier kann das Systemkennwort festgelegt werden, mit man Zugang zu den Service-Parametern des Kessels erhält.</w:t>
      </w:r>
    </w:p>
    <w:p w:rsidR="00F47305" w:rsidRDefault="00F47305" w:rsidP="00092275">
      <w:pPr>
        <w:ind w:left="720"/>
        <w:rPr>
          <w:rFonts w:ascii="Verdana" w:hAnsi="Verdana" w:cs="Calibri"/>
          <w:sz w:val="20"/>
        </w:rPr>
      </w:pPr>
    </w:p>
    <w:p w:rsidR="00F47305" w:rsidRDefault="00F47305" w:rsidP="00092275">
      <w:pPr>
        <w:ind w:left="720"/>
        <w:rPr>
          <w:rFonts w:ascii="Verdana" w:hAnsi="Verdana" w:cs="Calibri"/>
          <w:sz w:val="20"/>
        </w:rPr>
      </w:pPr>
    </w:p>
    <w:p w:rsidR="00F47305" w:rsidRPr="00092275" w:rsidRDefault="00F47305" w:rsidP="00E31D29">
      <w:pPr>
        <w:pStyle w:val="Akapitzlist1"/>
        <w:numPr>
          <w:ilvl w:val="1"/>
          <w:numId w:val="4"/>
        </w:numPr>
        <w:spacing w:line="360" w:lineRule="auto"/>
        <w:outlineLvl w:val="1"/>
        <w:rPr>
          <w:rFonts w:ascii="Verdana" w:hAnsi="Verdana" w:cs="Calibri"/>
          <w:b/>
          <w:sz w:val="20"/>
          <w:szCs w:val="20"/>
        </w:rPr>
      </w:pPr>
      <w:r>
        <w:rPr>
          <w:rFonts w:ascii="Verdana" w:hAnsi="Verdana"/>
          <w:b/>
          <w:sz w:val="20"/>
        </w:rPr>
        <w:t xml:space="preserve"> </w:t>
      </w:r>
      <w:bookmarkStart w:id="77" w:name="_Toc337536018"/>
      <w:bookmarkStart w:id="78" w:name="_Toc418848059"/>
      <w:r>
        <w:rPr>
          <w:rFonts w:ascii="Verdana" w:hAnsi="Verdana"/>
          <w:b/>
          <w:sz w:val="20"/>
        </w:rPr>
        <w:t>HEIZKREISLAUF</w:t>
      </w:r>
      <w:bookmarkEnd w:id="77"/>
      <w:bookmarkEnd w:id="78"/>
    </w:p>
    <w:p w:rsidR="00F47305" w:rsidRPr="00092275" w:rsidRDefault="00F47305" w:rsidP="00E31D29">
      <w:pPr>
        <w:pStyle w:val="Akapitzlist1"/>
        <w:numPr>
          <w:ilvl w:val="2"/>
          <w:numId w:val="4"/>
        </w:numPr>
        <w:spacing w:after="0" w:line="360" w:lineRule="auto"/>
        <w:outlineLvl w:val="2"/>
        <w:rPr>
          <w:rFonts w:ascii="Verdana" w:hAnsi="Verdana" w:cs="Calibri"/>
          <w:b/>
          <w:sz w:val="20"/>
        </w:rPr>
      </w:pPr>
      <w:bookmarkStart w:id="79" w:name="_Toc337536019"/>
      <w:bookmarkStart w:id="80" w:name="_Toc418848060"/>
      <w:r>
        <w:rPr>
          <w:rFonts w:ascii="Verdana" w:hAnsi="Verdana"/>
          <w:b/>
          <w:sz w:val="20"/>
        </w:rPr>
        <w:t>Heizwasser Solltemperatur</w:t>
      </w:r>
      <w:bookmarkEnd w:id="79"/>
      <w:bookmarkEnd w:id="80"/>
    </w:p>
    <w:p w:rsidR="00F47305" w:rsidRDefault="00F47305" w:rsidP="00092275">
      <w:pPr>
        <w:ind w:left="708"/>
        <w:rPr>
          <w:rFonts w:ascii="Verdana" w:hAnsi="Verdana" w:cs="Calibri"/>
          <w:sz w:val="20"/>
        </w:rPr>
      </w:pPr>
      <w:r>
        <w:rPr>
          <w:rFonts w:ascii="Verdana" w:hAnsi="Verdana"/>
          <w:sz w:val="20"/>
        </w:rPr>
        <w:t xml:space="preserve">Hierbei handelt es sich um die Heizwassertemperatur, die das System versucht aufrechtzuerhalten. Im </w:t>
      </w:r>
      <w:r>
        <w:rPr>
          <w:rFonts w:ascii="Verdana" w:hAnsi="Verdana"/>
          <w:b/>
          <w:sz w:val="20"/>
        </w:rPr>
        <w:t>SOMMER</w:t>
      </w:r>
      <w:r>
        <w:rPr>
          <w:rFonts w:ascii="Verdana" w:hAnsi="Verdana"/>
          <w:sz w:val="20"/>
        </w:rPr>
        <w:t xml:space="preserve"> Modus ist das Untermenü ZH nicht verfügbar, da die Heizwasserpumpe in diesem Modus nicht aktiv ist. Im </w:t>
      </w:r>
      <w:r>
        <w:rPr>
          <w:rFonts w:ascii="Verdana" w:hAnsi="Verdana"/>
          <w:b/>
          <w:sz w:val="20"/>
        </w:rPr>
        <w:t>WETTER</w:t>
      </w:r>
      <w:r>
        <w:rPr>
          <w:rFonts w:ascii="Verdana" w:hAnsi="Verdana"/>
          <w:sz w:val="20"/>
        </w:rPr>
        <w:t xml:space="preserve"> Modus hingegen wird die Solltemperatur auf Grundlage der gewählten Heizkurve unter Berücksichtigung der Verschiebung und Absenkung der Temperatur durch den Raumtemperaturregler berechnet. Wenn ein Mischventil mit Stellmotor installiert ist, wird das Ventil systematisch, je nach Temperatur des Heizkreislaufs im Vergleich zur Solltemperatur des Heizkreises geöffnet oder geschlossen.</w:t>
      </w:r>
    </w:p>
    <w:p w:rsidR="00F47305" w:rsidRPr="00092275" w:rsidRDefault="00F47305" w:rsidP="00092275">
      <w:pPr>
        <w:ind w:left="708"/>
        <w:rPr>
          <w:rFonts w:ascii="Verdana" w:hAnsi="Verdana" w:cs="Calibri"/>
          <w:sz w:val="20"/>
        </w:rPr>
      </w:pPr>
    </w:p>
    <w:p w:rsidR="00F47305" w:rsidRPr="00092275" w:rsidRDefault="00F47305" w:rsidP="00E31D29">
      <w:pPr>
        <w:pStyle w:val="Akapitzlist1"/>
        <w:numPr>
          <w:ilvl w:val="2"/>
          <w:numId w:val="4"/>
        </w:numPr>
        <w:outlineLvl w:val="2"/>
        <w:rPr>
          <w:rFonts w:ascii="Verdana" w:hAnsi="Verdana" w:cs="Calibri"/>
          <w:b/>
          <w:sz w:val="20"/>
        </w:rPr>
      </w:pPr>
      <w:bookmarkStart w:id="81" w:name="_Toc337536020"/>
      <w:bookmarkStart w:id="82" w:name="_Toc418848061"/>
      <w:r>
        <w:rPr>
          <w:rFonts w:ascii="Verdana" w:hAnsi="Verdana"/>
          <w:b/>
          <w:sz w:val="20"/>
        </w:rPr>
        <w:t>Absenkung - Raumtemperaturregler</w:t>
      </w:r>
      <w:bookmarkEnd w:id="81"/>
      <w:bookmarkEnd w:id="82"/>
    </w:p>
    <w:p w:rsidR="00F47305" w:rsidRPr="00092275" w:rsidRDefault="00F47305" w:rsidP="00092275">
      <w:pPr>
        <w:pStyle w:val="Akapitzlist1"/>
        <w:ind w:left="720"/>
        <w:rPr>
          <w:rFonts w:ascii="Verdana" w:hAnsi="Verdana" w:cs="Calibri"/>
          <w:sz w:val="20"/>
        </w:rPr>
      </w:pPr>
      <w:r>
        <w:rPr>
          <w:rFonts w:ascii="Verdana" w:hAnsi="Verdana"/>
          <w:sz w:val="20"/>
        </w:rPr>
        <w:t xml:space="preserve">Der Wert des Parameters </w:t>
      </w:r>
      <w:r>
        <w:rPr>
          <w:rFonts w:ascii="Verdana" w:hAnsi="Verdana"/>
          <w:b/>
          <w:sz w:val="20"/>
        </w:rPr>
        <w:t>Abs.Raumtem.Reg</w:t>
      </w:r>
      <w:r>
        <w:rPr>
          <w:rFonts w:ascii="Verdana" w:hAnsi="Verdana"/>
          <w:sz w:val="20"/>
        </w:rPr>
        <w:t xml:space="preserve"> legt fest, wie weit die Solltemperatur des Heizwassers abgesenkt werden soll, wenn vom Raumtemperaturregler das Erreichen der eingestellten Raumtemperatur gemeldet wurde. Man kann den Raumtemperaturregler auch so einstellen, dass ein Signal an die Regelautomatik gesendet wird, wenn ein Zeitraum eintritt, in dem sich keine Bewohner im Haus befinden oder alle schlafen. Wenn der Heizkessel im WETTER Modus diese Informationen empfängt, wird die Solltemperatur des Heizwassers und des Kessels abgesenkt. Dadurch wird einerseits der Brennstoffverbrauch reduziert und andererseits eine übermäßige Erwärmung der Räume vermieden.</w:t>
      </w:r>
    </w:p>
    <w:p w:rsidR="00F47305" w:rsidRPr="00AA1E2D" w:rsidRDefault="00F47305" w:rsidP="00E31D29">
      <w:pPr>
        <w:pStyle w:val="Akapitzlist1"/>
        <w:outlineLvl w:val="2"/>
        <w:rPr>
          <w:rFonts w:ascii="Verdana" w:hAnsi="Verdana" w:cs="Calibri"/>
        </w:rPr>
      </w:pPr>
    </w:p>
    <w:p w:rsidR="00F47305" w:rsidRPr="00327E91" w:rsidRDefault="00F47305" w:rsidP="00E31D29">
      <w:pPr>
        <w:pStyle w:val="Akapitzlist1"/>
        <w:numPr>
          <w:ilvl w:val="2"/>
          <w:numId w:val="4"/>
        </w:numPr>
        <w:outlineLvl w:val="2"/>
        <w:rPr>
          <w:rFonts w:ascii="Verdana" w:hAnsi="Verdana" w:cs="Calibri"/>
          <w:b/>
          <w:sz w:val="20"/>
        </w:rPr>
      </w:pPr>
      <w:bookmarkStart w:id="83" w:name="_Toc337536021"/>
      <w:bookmarkStart w:id="84" w:name="_Toc418848062"/>
      <w:r>
        <w:rPr>
          <w:rFonts w:ascii="Verdana" w:hAnsi="Verdana"/>
          <w:b/>
          <w:sz w:val="20"/>
        </w:rPr>
        <w:t>Heizkurve</w:t>
      </w:r>
      <w:bookmarkEnd w:id="83"/>
      <w:bookmarkEnd w:id="84"/>
    </w:p>
    <w:p w:rsidR="00F47305" w:rsidRDefault="00F47305" w:rsidP="00FA6C49">
      <w:pPr>
        <w:pStyle w:val="Akapitzlist1"/>
        <w:ind w:left="696"/>
        <w:rPr>
          <w:rFonts w:ascii="Verdana" w:hAnsi="Verdana" w:cs="Calibri"/>
          <w:sz w:val="20"/>
        </w:rPr>
      </w:pPr>
      <w:r>
        <w:rPr>
          <w:rFonts w:ascii="Verdana" w:hAnsi="Verdana"/>
          <w:sz w:val="20"/>
        </w:rPr>
        <w:t xml:space="preserve">Bei der Heizkurve handelt es sich um eine standardisierte Funktion, mit der die Solltemperatur des Heizkreislaufs auf Grundlage der Außentemperatur berechnet wird. Das System bietet die Möglichkeit, zwischen mehreren vordefinierten Heizkurven zu wählen. Wenn das System im </w:t>
      </w:r>
      <w:r>
        <w:rPr>
          <w:rFonts w:ascii="Verdana" w:hAnsi="Verdana"/>
          <w:b/>
          <w:sz w:val="20"/>
        </w:rPr>
        <w:t>WETTER</w:t>
      </w:r>
      <w:r>
        <w:rPr>
          <w:rFonts w:ascii="Verdana" w:hAnsi="Verdana"/>
          <w:sz w:val="20"/>
        </w:rPr>
        <w:t xml:space="preserve"> Modus betrieben wird und die gewählte Kurve die Erwartungen des Benutzers hinsichtlich des Heizeffekts nicht erfüllt, kann eine andere Kurve gewählt werden. Eine Heizkurve mit einem höheren Koeffizienten, der gleichzeitig seinen Namen darstellt (von 0.4 bis 2.2) führt infolge von Berechnungen (wobei als Grundlage die Außentemperatur berücksichtigt wird) zu einer entsprechend höheren Solltemperatur des Heizwassers. Wie auf der nachfolgenden Abbildung zu sehen ist, sind die Werte der berechneten Temperaturen für eine Außentemperatur im Bereich von 20 °C einander ähnlich. Bei einer Absenkung der Außentemperatur (der waagerechten Achse des Diagramms nach rechts folgend) vergrößert sich diese Differenz. </w:t>
      </w:r>
    </w:p>
    <w:p w:rsidR="00F47305" w:rsidRDefault="00F47305" w:rsidP="00FA6C49">
      <w:pPr>
        <w:pStyle w:val="Akapitzlist1"/>
        <w:ind w:left="696"/>
        <w:rPr>
          <w:rFonts w:ascii="Verdana" w:hAnsi="Verdana" w:cs="Calibri"/>
          <w:sz w:val="20"/>
        </w:rPr>
      </w:pPr>
      <w:r>
        <w:rPr>
          <w:rFonts w:ascii="Verdana" w:hAnsi="Verdana"/>
          <w:sz w:val="20"/>
        </w:rPr>
        <w:t xml:space="preserve">Die maximale Solltemperatur, die auf Grundlage einer beliebigen Heizkurve berechnet wird, kann der Wert des Parameters </w:t>
      </w:r>
      <w:r>
        <w:rPr>
          <w:rFonts w:ascii="Verdana" w:hAnsi="Verdana"/>
          <w:b/>
          <w:sz w:val="20"/>
        </w:rPr>
        <w:t>Max.t.Mischvent.</w:t>
      </w:r>
      <w:r>
        <w:rPr>
          <w:rFonts w:ascii="Verdana" w:hAnsi="Verdana"/>
          <w:sz w:val="20"/>
        </w:rPr>
        <w:t xml:space="preserve"> (Menü </w:t>
      </w:r>
      <w:r>
        <w:rPr>
          <w:rFonts w:ascii="Verdana" w:hAnsi="Verdana"/>
          <w:b/>
          <w:sz w:val="20"/>
        </w:rPr>
        <w:t>MESSUNGEN</w:t>
      </w:r>
      <w:r>
        <w:rPr>
          <w:rFonts w:ascii="Verdana" w:hAnsi="Verdana"/>
          <w:sz w:val="20"/>
        </w:rPr>
        <w:t xml:space="preserve">) </w:t>
      </w:r>
      <w:r>
        <w:rPr>
          <w:rFonts w:ascii="Verdana" w:hAnsi="Verdana"/>
          <w:sz w:val="20"/>
          <w:u w:val="single"/>
        </w:rPr>
        <w:t>verringert um 5 °C</w:t>
      </w:r>
      <w:r>
        <w:rPr>
          <w:rFonts w:ascii="Verdana" w:hAnsi="Verdana"/>
          <w:sz w:val="20"/>
        </w:rPr>
        <w:t xml:space="preserve"> darstellen.</w:t>
      </w:r>
    </w:p>
    <w:p w:rsidR="00F47305" w:rsidRDefault="00F47305" w:rsidP="00FA6C49">
      <w:pPr>
        <w:pStyle w:val="Akapitzlist1"/>
        <w:rPr>
          <w:rFonts w:ascii="Verdana" w:hAnsi="Verdana" w:cs="Calibri"/>
          <w:sz w:val="20"/>
        </w:rPr>
      </w:pPr>
    </w:p>
    <w:p w:rsidR="00F47305" w:rsidRDefault="00F47305" w:rsidP="00FA6C49">
      <w:pPr>
        <w:pStyle w:val="Akapitzlist1"/>
        <w:rPr>
          <w:rFonts w:ascii="Verdana" w:hAnsi="Verdana" w:cs="Calibri"/>
          <w:sz w:val="20"/>
        </w:rPr>
      </w:pPr>
    </w:p>
    <w:p w:rsidR="00F47305" w:rsidRPr="00AA1E2D" w:rsidRDefault="00F47305" w:rsidP="00872469">
      <w:pPr>
        <w:pStyle w:val="Akapitzlist1"/>
        <w:jc w:val="center"/>
        <w:rPr>
          <w:rFonts w:ascii="Verdana" w:hAnsi="Verdana" w:cs="Calibri"/>
          <w:i/>
        </w:rPr>
      </w:pPr>
      <w:r w:rsidRPr="00B63CE8">
        <w:rPr>
          <w:rFonts w:ascii="Verdana" w:hAnsi="Verdana" w:cs="Calibri"/>
          <w:i/>
          <w:noProof/>
          <w:lang w:val="pl-PL" w:eastAsia="pl-PL"/>
        </w:rPr>
        <w:pict>
          <v:shape id="Obraz 8" o:spid="_x0000_i1046" type="#_x0000_t75" style="width:481.5pt;height:357.75pt;visibility:visible">
            <v:imagedata r:id="rId29" o:title=""/>
          </v:shape>
        </w:pict>
      </w:r>
    </w:p>
    <w:p w:rsidR="00F47305" w:rsidRPr="00872469" w:rsidRDefault="00F47305" w:rsidP="002F7EA4">
      <w:pPr>
        <w:pStyle w:val="Akapitzlist1"/>
        <w:ind w:firstLine="696"/>
        <w:jc w:val="right"/>
        <w:outlineLvl w:val="2"/>
        <w:rPr>
          <w:rFonts w:ascii="Verdana" w:hAnsi="Verdana" w:cs="Calibri"/>
          <w:i/>
          <w:sz w:val="18"/>
        </w:rPr>
      </w:pPr>
      <w:bookmarkStart w:id="85" w:name="_Toc337536022"/>
      <w:bookmarkStart w:id="86" w:name="_Toc418848063"/>
      <w:r>
        <w:rPr>
          <w:rFonts w:ascii="Verdana" w:hAnsi="Verdana"/>
          <w:i/>
          <w:sz w:val="18"/>
        </w:rPr>
        <w:t>Abb. 8.2. Heizkurven</w:t>
      </w:r>
      <w:bookmarkEnd w:id="85"/>
      <w:bookmarkEnd w:id="86"/>
    </w:p>
    <w:p w:rsidR="00F47305" w:rsidRPr="00AA1E2D" w:rsidRDefault="00F47305" w:rsidP="00523F8B">
      <w:pPr>
        <w:pStyle w:val="Akapitzlist1"/>
        <w:jc w:val="center"/>
        <w:rPr>
          <w:rFonts w:ascii="Verdana" w:hAnsi="Verdana" w:cs="Calibri"/>
        </w:rPr>
      </w:pPr>
    </w:p>
    <w:tbl>
      <w:tblPr>
        <w:tblW w:w="0" w:type="auto"/>
        <w:tblLayout w:type="fixed"/>
        <w:tblLook w:val="0000"/>
      </w:tblPr>
      <w:tblGrid>
        <w:gridCol w:w="1350"/>
        <w:gridCol w:w="5988"/>
      </w:tblGrid>
      <w:tr w:rsidR="00F47305" w:rsidRPr="00A749E6" w:rsidTr="00872469">
        <w:trPr>
          <w:trHeight w:val="454"/>
        </w:trPr>
        <w:tc>
          <w:tcPr>
            <w:tcW w:w="7338" w:type="dxa"/>
            <w:gridSpan w:val="2"/>
            <w:tcBorders>
              <w:top w:val="single" w:sz="8" w:space="0" w:color="C0C0C0"/>
              <w:bottom w:val="single" w:sz="8" w:space="0" w:color="C0C0C0"/>
            </w:tcBorders>
            <w:vAlign w:val="center"/>
          </w:tcPr>
          <w:p w:rsidR="00F47305" w:rsidRPr="00A749E6" w:rsidRDefault="00F47305" w:rsidP="00523F8B">
            <w:pPr>
              <w:jc w:val="center"/>
              <w:rPr>
                <w:rFonts w:ascii="Verdana" w:hAnsi="Verdana" w:cs="Calibri"/>
                <w:b/>
                <w:bCs/>
                <w:color w:val="215868"/>
                <w:sz w:val="18"/>
                <w:szCs w:val="20"/>
              </w:rPr>
            </w:pPr>
            <w:r>
              <w:rPr>
                <w:rFonts w:ascii="Verdana" w:hAnsi="Verdana"/>
                <w:b/>
                <w:color w:val="215868"/>
                <w:sz w:val="18"/>
              </w:rPr>
              <w:t>LEGENDE</w:t>
            </w:r>
          </w:p>
        </w:tc>
      </w:tr>
      <w:tr w:rsidR="00F47305" w:rsidRPr="00A749E6" w:rsidTr="00872469">
        <w:trPr>
          <w:trHeight w:val="454"/>
        </w:trPr>
        <w:tc>
          <w:tcPr>
            <w:tcW w:w="1350" w:type="dxa"/>
            <w:shd w:val="clear" w:color="auto" w:fill="D2EAF1"/>
            <w:vAlign w:val="center"/>
          </w:tcPr>
          <w:p w:rsidR="00F47305" w:rsidRPr="00A749E6" w:rsidRDefault="00F47305" w:rsidP="00523F8B">
            <w:pPr>
              <w:jc w:val="center"/>
              <w:rPr>
                <w:rFonts w:ascii="Verdana" w:hAnsi="Verdana" w:cs="Calibri"/>
                <w:b/>
                <w:bCs/>
                <w:color w:val="215868"/>
                <w:sz w:val="18"/>
                <w:szCs w:val="20"/>
              </w:rPr>
            </w:pPr>
            <w:r>
              <w:rPr>
                <w:rFonts w:ascii="Verdana" w:hAnsi="Verdana"/>
                <w:b/>
                <w:color w:val="215868"/>
                <w:sz w:val="18"/>
              </w:rPr>
              <w:t>A</w:t>
            </w:r>
          </w:p>
        </w:tc>
        <w:tc>
          <w:tcPr>
            <w:tcW w:w="5988" w:type="dxa"/>
            <w:shd w:val="clear" w:color="auto" w:fill="D2EAF1"/>
            <w:vAlign w:val="center"/>
          </w:tcPr>
          <w:p w:rsidR="00F47305" w:rsidRPr="00A749E6" w:rsidRDefault="00F47305" w:rsidP="00872469">
            <w:pPr>
              <w:jc w:val="left"/>
              <w:rPr>
                <w:rFonts w:ascii="Verdana" w:hAnsi="Verdana" w:cs="Calibri"/>
                <w:color w:val="215868"/>
                <w:sz w:val="18"/>
                <w:szCs w:val="20"/>
              </w:rPr>
            </w:pPr>
            <w:r>
              <w:rPr>
                <w:rFonts w:ascii="Verdana" w:hAnsi="Verdana"/>
                <w:color w:val="215868"/>
                <w:sz w:val="18"/>
              </w:rPr>
              <w:t>Fußbodenheizung</w:t>
            </w:r>
          </w:p>
        </w:tc>
      </w:tr>
      <w:tr w:rsidR="00F47305" w:rsidRPr="00A749E6" w:rsidTr="00872469">
        <w:trPr>
          <w:trHeight w:val="454"/>
        </w:trPr>
        <w:tc>
          <w:tcPr>
            <w:tcW w:w="1350" w:type="dxa"/>
            <w:vAlign w:val="center"/>
          </w:tcPr>
          <w:p w:rsidR="00F47305" w:rsidRPr="00A749E6" w:rsidRDefault="00F47305" w:rsidP="00523F8B">
            <w:pPr>
              <w:jc w:val="center"/>
              <w:rPr>
                <w:rFonts w:ascii="Verdana" w:hAnsi="Verdana" w:cs="Calibri"/>
                <w:b/>
                <w:bCs/>
                <w:color w:val="215868"/>
                <w:sz w:val="18"/>
                <w:szCs w:val="20"/>
              </w:rPr>
            </w:pPr>
            <w:r>
              <w:rPr>
                <w:rFonts w:ascii="Verdana" w:hAnsi="Verdana"/>
                <w:b/>
                <w:color w:val="215868"/>
                <w:sz w:val="18"/>
              </w:rPr>
              <w:t>B</w:t>
            </w:r>
          </w:p>
        </w:tc>
        <w:tc>
          <w:tcPr>
            <w:tcW w:w="5988" w:type="dxa"/>
            <w:vAlign w:val="center"/>
          </w:tcPr>
          <w:p w:rsidR="00F47305" w:rsidRPr="00A749E6" w:rsidRDefault="00F47305" w:rsidP="00872469">
            <w:pPr>
              <w:jc w:val="left"/>
              <w:rPr>
                <w:rFonts w:ascii="Verdana" w:hAnsi="Verdana" w:cs="Calibri"/>
                <w:color w:val="215868"/>
                <w:sz w:val="18"/>
                <w:szCs w:val="20"/>
              </w:rPr>
            </w:pPr>
            <w:r>
              <w:rPr>
                <w:rFonts w:ascii="Verdana" w:hAnsi="Verdana"/>
                <w:color w:val="215868"/>
                <w:sz w:val="18"/>
              </w:rPr>
              <w:t>Niedertemperaturheizung</w:t>
            </w:r>
          </w:p>
        </w:tc>
      </w:tr>
      <w:tr w:rsidR="00F47305" w:rsidRPr="00A749E6" w:rsidTr="00872469">
        <w:trPr>
          <w:trHeight w:val="454"/>
        </w:trPr>
        <w:tc>
          <w:tcPr>
            <w:tcW w:w="1350" w:type="dxa"/>
            <w:tcBorders>
              <w:bottom w:val="single" w:sz="8" w:space="0" w:color="C0C0C0"/>
            </w:tcBorders>
            <w:shd w:val="clear" w:color="auto" w:fill="D2EAF1"/>
            <w:vAlign w:val="center"/>
          </w:tcPr>
          <w:p w:rsidR="00F47305" w:rsidRPr="00A749E6" w:rsidRDefault="00F47305" w:rsidP="00523F8B">
            <w:pPr>
              <w:jc w:val="center"/>
              <w:rPr>
                <w:rFonts w:ascii="Verdana" w:hAnsi="Verdana" w:cs="Calibri"/>
                <w:b/>
                <w:bCs/>
                <w:color w:val="215868"/>
                <w:sz w:val="18"/>
                <w:szCs w:val="20"/>
              </w:rPr>
            </w:pPr>
            <w:r>
              <w:rPr>
                <w:rFonts w:ascii="Verdana" w:hAnsi="Verdana"/>
                <w:b/>
                <w:color w:val="215868"/>
                <w:sz w:val="18"/>
              </w:rPr>
              <w:t>C</w:t>
            </w:r>
          </w:p>
        </w:tc>
        <w:tc>
          <w:tcPr>
            <w:tcW w:w="5988" w:type="dxa"/>
            <w:tcBorders>
              <w:bottom w:val="single" w:sz="8" w:space="0" w:color="C0C0C0"/>
            </w:tcBorders>
            <w:shd w:val="clear" w:color="auto" w:fill="D2EAF1"/>
            <w:vAlign w:val="center"/>
          </w:tcPr>
          <w:p w:rsidR="00F47305" w:rsidRPr="00A749E6" w:rsidRDefault="00F47305" w:rsidP="00872469">
            <w:pPr>
              <w:jc w:val="left"/>
              <w:rPr>
                <w:rFonts w:ascii="Verdana" w:hAnsi="Verdana" w:cs="Calibri"/>
                <w:color w:val="215868"/>
                <w:sz w:val="18"/>
                <w:szCs w:val="20"/>
              </w:rPr>
            </w:pPr>
            <w:r>
              <w:rPr>
                <w:rFonts w:ascii="Verdana" w:hAnsi="Verdana"/>
                <w:color w:val="215868"/>
                <w:sz w:val="18"/>
              </w:rPr>
              <w:t>Hochtemperaturheizung (T &gt; 75 °C)</w:t>
            </w:r>
          </w:p>
        </w:tc>
      </w:tr>
    </w:tbl>
    <w:p w:rsidR="00F47305" w:rsidRDefault="00F47305" w:rsidP="00523F8B">
      <w:pPr>
        <w:pStyle w:val="Akapitzlist1"/>
        <w:jc w:val="center"/>
        <w:rPr>
          <w:rFonts w:ascii="Verdana" w:hAnsi="Verdana" w:cs="Calibri"/>
        </w:rPr>
      </w:pPr>
    </w:p>
    <w:p w:rsidR="00F47305" w:rsidRPr="00AA1E2D" w:rsidRDefault="00F47305" w:rsidP="00523F8B">
      <w:pPr>
        <w:pStyle w:val="Akapitzlist1"/>
        <w:jc w:val="center"/>
        <w:rPr>
          <w:rFonts w:ascii="Verdana" w:hAnsi="Verdana" w:cs="Calibri"/>
        </w:rPr>
      </w:pPr>
    </w:p>
    <w:p w:rsidR="00F47305" w:rsidRDefault="00F47305" w:rsidP="00E31D29">
      <w:pPr>
        <w:pStyle w:val="Akapitzlist1"/>
        <w:numPr>
          <w:ilvl w:val="2"/>
          <w:numId w:val="4"/>
        </w:numPr>
        <w:outlineLvl w:val="2"/>
        <w:rPr>
          <w:rFonts w:ascii="Verdana" w:hAnsi="Verdana" w:cs="Calibri"/>
          <w:b/>
          <w:sz w:val="20"/>
        </w:rPr>
      </w:pPr>
      <w:bookmarkStart w:id="87" w:name="_Toc337536023"/>
      <w:bookmarkStart w:id="88" w:name="_Toc418848064"/>
      <w:r>
        <w:rPr>
          <w:rFonts w:ascii="Verdana" w:hAnsi="Verdana"/>
          <w:b/>
          <w:sz w:val="20"/>
        </w:rPr>
        <w:t>Korrektur der Heizkurve</w:t>
      </w:r>
      <w:bookmarkEnd w:id="87"/>
      <w:bookmarkEnd w:id="88"/>
    </w:p>
    <w:p w:rsidR="00F47305" w:rsidRDefault="00F47305" w:rsidP="00894B21">
      <w:pPr>
        <w:pStyle w:val="Akapitzlist1"/>
        <w:ind w:left="720"/>
        <w:rPr>
          <w:rFonts w:ascii="Verdana" w:hAnsi="Verdana" w:cs="Calibri"/>
          <w:sz w:val="20"/>
        </w:rPr>
      </w:pPr>
      <w:r>
        <w:rPr>
          <w:rFonts w:ascii="Verdana" w:hAnsi="Verdana"/>
          <w:sz w:val="20"/>
        </w:rPr>
        <w:t xml:space="preserve">Es kann die Situation eintreten, dass die im WETTER Modus auf Grundlage der Heizkurve berechnete Solltemperatur des Heizwassers nicht vollständig den Erwartungen des Benutzers entspricht. In solch einem Fall muss eine Heizkurve gewählt werden, die dem erwarteten Ergebnis am ehesten entspricht und eine Korrektur der berechneten Temperatur durch die Bearbeitung des Werts für den Parameter </w:t>
      </w:r>
      <w:r>
        <w:rPr>
          <w:rFonts w:ascii="Verdana" w:hAnsi="Verdana"/>
          <w:b/>
          <w:sz w:val="20"/>
        </w:rPr>
        <w:t>Kurvenkorrektur</w:t>
      </w:r>
      <w:r>
        <w:rPr>
          <w:rFonts w:ascii="Verdana" w:hAnsi="Verdana"/>
          <w:sz w:val="20"/>
        </w:rPr>
        <w:t xml:space="preserve"> im Menü </w:t>
      </w:r>
      <w:r>
        <w:rPr>
          <w:rFonts w:ascii="Verdana" w:hAnsi="Verdana"/>
          <w:b/>
          <w:sz w:val="20"/>
        </w:rPr>
        <w:t>ZH</w:t>
      </w:r>
      <w:r>
        <w:rPr>
          <w:rFonts w:ascii="Verdana" w:hAnsi="Verdana"/>
          <w:sz w:val="20"/>
        </w:rPr>
        <w:t xml:space="preserve"> vorgenommen werden. Eine Änderung des Werts dieses Parameters verschiebt die Lage der Kurve im Diagramm nach oben (Erhöhung der Solltemperatur) oder nach unten (Verringerung der Solltemperatur).</w:t>
      </w:r>
    </w:p>
    <w:p w:rsidR="00F47305" w:rsidRDefault="00F47305" w:rsidP="00B74AC5">
      <w:pPr>
        <w:pStyle w:val="Akapitzlist1"/>
        <w:rPr>
          <w:rFonts w:ascii="Verdana" w:hAnsi="Verdana" w:cs="Calibri"/>
          <w:sz w:val="20"/>
        </w:rPr>
      </w:pPr>
    </w:p>
    <w:p w:rsidR="00F47305" w:rsidRDefault="00F47305" w:rsidP="00894B21">
      <w:pPr>
        <w:pStyle w:val="Akapitzlist1"/>
        <w:ind w:left="720"/>
        <w:rPr>
          <w:rFonts w:ascii="Verdana" w:hAnsi="Verdana" w:cs="Calibri"/>
          <w:sz w:val="20"/>
        </w:rPr>
      </w:pPr>
    </w:p>
    <w:p w:rsidR="00F47305" w:rsidRPr="00AA1E2D" w:rsidRDefault="00F47305" w:rsidP="00523F8B">
      <w:pPr>
        <w:pStyle w:val="Akapitzlist1"/>
        <w:jc w:val="center"/>
        <w:rPr>
          <w:rFonts w:ascii="Verdana" w:hAnsi="Verdana" w:cs="Calibri"/>
        </w:rPr>
      </w:pPr>
      <w:r w:rsidRPr="00B63CE8">
        <w:rPr>
          <w:rFonts w:ascii="Verdana" w:hAnsi="Verdana" w:cs="Calibri"/>
          <w:noProof/>
          <w:lang w:val="pl-PL" w:eastAsia="pl-PL"/>
        </w:rPr>
        <w:pict>
          <v:shape id="Obraz 10" o:spid="_x0000_i1047" type="#_x0000_t75" style="width:317.25pt;height:260.25pt;visibility:visible">
            <v:imagedata r:id="rId30" o:title=""/>
          </v:shape>
        </w:pict>
      </w:r>
    </w:p>
    <w:p w:rsidR="00F47305" w:rsidRPr="00AA1E2D" w:rsidRDefault="00F47305" w:rsidP="00523F8B">
      <w:pPr>
        <w:pStyle w:val="Akapitzlist1"/>
        <w:jc w:val="center"/>
        <w:rPr>
          <w:rFonts w:ascii="Verdana" w:hAnsi="Verdana" w:cs="Calibri"/>
        </w:rPr>
      </w:pPr>
    </w:p>
    <w:p w:rsidR="00F47305" w:rsidRDefault="00F47305" w:rsidP="002F7EA4">
      <w:pPr>
        <w:pStyle w:val="Akapitzlist1"/>
        <w:jc w:val="right"/>
        <w:outlineLvl w:val="2"/>
        <w:rPr>
          <w:rFonts w:ascii="Verdana" w:hAnsi="Verdana" w:cs="Calibri"/>
          <w:i/>
        </w:rPr>
      </w:pPr>
      <w:r>
        <w:tab/>
      </w:r>
      <w:r>
        <w:tab/>
      </w:r>
      <w:bookmarkStart w:id="89" w:name="_Toc337536024"/>
      <w:bookmarkStart w:id="90" w:name="_Toc418848065"/>
      <w:r>
        <w:rPr>
          <w:rFonts w:ascii="Verdana" w:hAnsi="Verdana"/>
          <w:i/>
          <w:sz w:val="20"/>
        </w:rPr>
        <w:t>Abb. 8.2.4 Verschieben der gewählten Heizkurve</w:t>
      </w:r>
      <w:bookmarkEnd w:id="89"/>
      <w:bookmarkEnd w:id="90"/>
    </w:p>
    <w:p w:rsidR="00F47305" w:rsidRDefault="00F47305" w:rsidP="00B74AC5">
      <w:pPr>
        <w:pStyle w:val="Akapitzlist1"/>
        <w:jc w:val="right"/>
        <w:rPr>
          <w:rFonts w:ascii="Verdana" w:hAnsi="Verdana" w:cs="Calibri"/>
          <w:i/>
          <w:sz w:val="20"/>
        </w:rPr>
      </w:pPr>
    </w:p>
    <w:p w:rsidR="00F47305" w:rsidRDefault="00F47305" w:rsidP="00B74AC5">
      <w:pPr>
        <w:pStyle w:val="Akapitzlist1"/>
        <w:jc w:val="right"/>
        <w:rPr>
          <w:rFonts w:ascii="Verdana" w:hAnsi="Verdana" w:cs="Calibri"/>
          <w:i/>
          <w:sz w:val="20"/>
        </w:rPr>
      </w:pPr>
    </w:p>
    <w:p w:rsidR="00F47305" w:rsidRPr="00B74AC5" w:rsidRDefault="00F47305" w:rsidP="002F7EA4">
      <w:pPr>
        <w:pStyle w:val="Akapitzlist1"/>
        <w:jc w:val="right"/>
        <w:outlineLvl w:val="2"/>
        <w:rPr>
          <w:rFonts w:ascii="Verdana" w:hAnsi="Verdana" w:cs="Calibri"/>
          <w:i/>
          <w:sz w:val="20"/>
        </w:rPr>
      </w:pPr>
    </w:p>
    <w:p w:rsidR="00F47305" w:rsidRPr="00B74AC5" w:rsidRDefault="00F47305" w:rsidP="002F7EA4">
      <w:pPr>
        <w:pStyle w:val="Akapitzlist1"/>
        <w:jc w:val="right"/>
        <w:outlineLvl w:val="2"/>
        <w:rPr>
          <w:rFonts w:ascii="Verdana" w:hAnsi="Verdana" w:cs="Calibri"/>
          <w:i/>
          <w:sz w:val="20"/>
        </w:rPr>
      </w:pPr>
      <w:r>
        <w:tab/>
      </w:r>
      <w:r>
        <w:tab/>
      </w:r>
      <w:r>
        <w:tab/>
      </w:r>
      <w:r>
        <w:tab/>
      </w:r>
      <w:r>
        <w:tab/>
      </w:r>
      <w:r>
        <w:tab/>
      </w:r>
      <w:bookmarkStart w:id="91" w:name="_Toc337536025"/>
      <w:bookmarkStart w:id="92" w:name="_Toc418848066"/>
      <w:r>
        <w:rPr>
          <w:rFonts w:ascii="Verdana" w:hAnsi="Verdana"/>
          <w:i/>
          <w:sz w:val="20"/>
        </w:rPr>
        <w:t>Tab. 8.2.4. Heizungsregelung im Wetter-Modus</w:t>
      </w:r>
      <w:bookmarkEnd w:id="91"/>
      <w:bookmarkEnd w:id="92"/>
    </w:p>
    <w:tbl>
      <w:tblPr>
        <w:tblW w:w="0" w:type="auto"/>
        <w:tblBorders>
          <w:top w:val="single" w:sz="8" w:space="0" w:color="7BA0CD"/>
          <w:left w:val="single" w:sz="8" w:space="0" w:color="7BA0CD"/>
          <w:bottom w:val="single" w:sz="8" w:space="0" w:color="7BA0CD"/>
          <w:right w:val="single" w:sz="8" w:space="0" w:color="7BA0CD"/>
          <w:insideH w:val="single" w:sz="8" w:space="0" w:color="7BA0CD"/>
        </w:tblBorders>
        <w:tblLook w:val="00A0"/>
      </w:tblPr>
      <w:tblGrid>
        <w:gridCol w:w="4889"/>
        <w:gridCol w:w="4889"/>
      </w:tblGrid>
      <w:tr w:rsidR="00F47305" w:rsidTr="00B63CE8">
        <w:trPr>
          <w:trHeight w:val="454"/>
        </w:trPr>
        <w:tc>
          <w:tcPr>
            <w:tcW w:w="4889" w:type="dxa"/>
            <w:tcBorders>
              <w:right w:val="nil"/>
            </w:tcBorders>
            <w:shd w:val="clear" w:color="auto" w:fill="4F81BD"/>
            <w:vAlign w:val="center"/>
          </w:tcPr>
          <w:p w:rsidR="00F47305" w:rsidRPr="00B63CE8" w:rsidRDefault="00F47305" w:rsidP="00B63CE8">
            <w:pPr>
              <w:pStyle w:val="Akapitzlist1"/>
              <w:spacing w:before="0" w:after="0" w:line="240" w:lineRule="auto"/>
              <w:jc w:val="center"/>
              <w:rPr>
                <w:rFonts w:ascii="Verdana" w:hAnsi="Verdana" w:cs="Calibri"/>
                <w:b/>
                <w:bCs/>
                <w:color w:val="FFFFFF"/>
                <w:sz w:val="20"/>
              </w:rPr>
            </w:pPr>
            <w:r w:rsidRPr="00B63CE8">
              <w:rPr>
                <w:rFonts w:ascii="Verdana" w:hAnsi="Verdana"/>
                <w:b/>
                <w:bCs/>
                <w:color w:val="FFFFFF"/>
                <w:sz w:val="20"/>
              </w:rPr>
              <w:t>Raumtemperatur</w:t>
            </w:r>
          </w:p>
        </w:tc>
        <w:tc>
          <w:tcPr>
            <w:tcW w:w="4889" w:type="dxa"/>
            <w:tcBorders>
              <w:left w:val="nil"/>
            </w:tcBorders>
            <w:shd w:val="clear" w:color="auto" w:fill="4F81BD"/>
            <w:vAlign w:val="center"/>
          </w:tcPr>
          <w:p w:rsidR="00F47305" w:rsidRPr="00B63CE8" w:rsidRDefault="00F47305" w:rsidP="00B63CE8">
            <w:pPr>
              <w:pStyle w:val="Akapitzlist1"/>
              <w:spacing w:before="0" w:after="0" w:line="240" w:lineRule="auto"/>
              <w:jc w:val="center"/>
              <w:rPr>
                <w:rFonts w:ascii="Verdana" w:hAnsi="Verdana" w:cs="Calibri"/>
                <w:b/>
                <w:bCs/>
                <w:color w:val="FFFFFF"/>
                <w:sz w:val="20"/>
              </w:rPr>
            </w:pPr>
            <w:r w:rsidRPr="00B63CE8">
              <w:rPr>
                <w:rFonts w:ascii="Verdana" w:hAnsi="Verdana"/>
                <w:b/>
                <w:bCs/>
                <w:color w:val="FFFFFF"/>
                <w:sz w:val="20"/>
              </w:rPr>
              <w:t>Gegenmaßnahme</w:t>
            </w:r>
          </w:p>
        </w:tc>
      </w:tr>
      <w:tr w:rsidR="00F47305" w:rsidTr="00B63CE8">
        <w:tc>
          <w:tcPr>
            <w:tcW w:w="4889" w:type="dxa"/>
            <w:tcBorders>
              <w:right w:val="nil"/>
            </w:tcBorders>
            <w:shd w:val="clear" w:color="auto" w:fill="D3DFEE"/>
          </w:tcPr>
          <w:p w:rsidR="00F47305" w:rsidRPr="00B63CE8" w:rsidRDefault="00F47305" w:rsidP="003A5814">
            <w:pPr>
              <w:pStyle w:val="Akapitzlist1"/>
              <w:rPr>
                <w:rFonts w:ascii="Verdana" w:hAnsi="Verdana" w:cs="Calibri"/>
                <w:b/>
                <w:bCs/>
                <w:sz w:val="20"/>
              </w:rPr>
            </w:pPr>
            <w:r w:rsidRPr="00B63CE8">
              <w:rPr>
                <w:rFonts w:ascii="Verdana" w:hAnsi="Verdana"/>
                <w:b/>
                <w:bCs/>
                <w:sz w:val="20"/>
              </w:rPr>
              <w:t>Immer zu kühl</w:t>
            </w:r>
          </w:p>
        </w:tc>
        <w:tc>
          <w:tcPr>
            <w:tcW w:w="4889" w:type="dxa"/>
            <w:tcBorders>
              <w:left w:val="nil"/>
            </w:tcBorders>
            <w:shd w:val="clear" w:color="auto" w:fill="D3DFEE"/>
          </w:tcPr>
          <w:p w:rsidR="00F47305" w:rsidRPr="00B63CE8" w:rsidRDefault="00F47305" w:rsidP="003A5814">
            <w:pPr>
              <w:pStyle w:val="Akapitzlist1"/>
              <w:rPr>
                <w:rFonts w:ascii="Verdana" w:hAnsi="Verdana" w:cs="Calibri"/>
                <w:sz w:val="20"/>
              </w:rPr>
            </w:pPr>
            <w:r w:rsidRPr="00B63CE8">
              <w:rPr>
                <w:rFonts w:ascii="Verdana" w:hAnsi="Verdana"/>
                <w:sz w:val="20"/>
              </w:rPr>
              <w:t>Die Kurvenkorrektur erhöhen</w:t>
            </w:r>
          </w:p>
        </w:tc>
      </w:tr>
      <w:tr w:rsidR="00F47305" w:rsidTr="00B63CE8">
        <w:tc>
          <w:tcPr>
            <w:tcW w:w="4889" w:type="dxa"/>
            <w:tcBorders>
              <w:right w:val="nil"/>
            </w:tcBorders>
          </w:tcPr>
          <w:p w:rsidR="00F47305" w:rsidRPr="00B63CE8" w:rsidRDefault="00F47305" w:rsidP="003A5814">
            <w:pPr>
              <w:pStyle w:val="Akapitzlist1"/>
              <w:rPr>
                <w:rFonts w:ascii="Verdana" w:hAnsi="Verdana" w:cs="Calibri"/>
                <w:b/>
                <w:bCs/>
                <w:sz w:val="20"/>
              </w:rPr>
            </w:pPr>
            <w:r w:rsidRPr="00B63CE8">
              <w:rPr>
                <w:rFonts w:ascii="Verdana" w:hAnsi="Verdana"/>
                <w:b/>
                <w:bCs/>
                <w:sz w:val="20"/>
              </w:rPr>
              <w:t>Immer zu warm</w:t>
            </w:r>
          </w:p>
        </w:tc>
        <w:tc>
          <w:tcPr>
            <w:tcW w:w="4889" w:type="dxa"/>
            <w:tcBorders>
              <w:left w:val="nil"/>
            </w:tcBorders>
          </w:tcPr>
          <w:p w:rsidR="00F47305" w:rsidRPr="00B63CE8" w:rsidRDefault="00F47305" w:rsidP="003A5814">
            <w:pPr>
              <w:pStyle w:val="Akapitzlist1"/>
              <w:rPr>
                <w:rFonts w:ascii="Verdana" w:hAnsi="Verdana" w:cs="Calibri"/>
                <w:sz w:val="20"/>
              </w:rPr>
            </w:pPr>
            <w:r w:rsidRPr="00B63CE8">
              <w:rPr>
                <w:rFonts w:ascii="Verdana" w:hAnsi="Verdana"/>
                <w:sz w:val="20"/>
              </w:rPr>
              <w:t>Die Kurvenkorrektur verringern</w:t>
            </w:r>
          </w:p>
        </w:tc>
      </w:tr>
      <w:tr w:rsidR="00F47305" w:rsidTr="00B63CE8">
        <w:tc>
          <w:tcPr>
            <w:tcW w:w="4889" w:type="dxa"/>
            <w:tcBorders>
              <w:right w:val="nil"/>
            </w:tcBorders>
            <w:shd w:val="clear" w:color="auto" w:fill="D3DFEE"/>
          </w:tcPr>
          <w:p w:rsidR="00F47305" w:rsidRPr="00B63CE8" w:rsidRDefault="00F47305" w:rsidP="003A5814">
            <w:pPr>
              <w:pStyle w:val="Akapitzlist1"/>
              <w:rPr>
                <w:rFonts w:ascii="Verdana" w:hAnsi="Verdana" w:cs="Calibri"/>
                <w:b/>
                <w:bCs/>
                <w:sz w:val="20"/>
              </w:rPr>
            </w:pPr>
            <w:r w:rsidRPr="00B63CE8">
              <w:rPr>
                <w:rFonts w:ascii="Verdana" w:hAnsi="Verdana"/>
                <w:b/>
                <w:bCs/>
                <w:sz w:val="20"/>
              </w:rPr>
              <w:t>Nur bei Frost zu kühl</w:t>
            </w:r>
          </w:p>
        </w:tc>
        <w:tc>
          <w:tcPr>
            <w:tcW w:w="4889" w:type="dxa"/>
            <w:tcBorders>
              <w:left w:val="nil"/>
            </w:tcBorders>
            <w:shd w:val="clear" w:color="auto" w:fill="D3DFEE"/>
          </w:tcPr>
          <w:p w:rsidR="00F47305" w:rsidRPr="00B63CE8" w:rsidRDefault="00F47305" w:rsidP="003A5814">
            <w:pPr>
              <w:pStyle w:val="Akapitzlist1"/>
              <w:rPr>
                <w:rFonts w:ascii="Verdana" w:hAnsi="Verdana" w:cs="Calibri"/>
                <w:sz w:val="20"/>
              </w:rPr>
            </w:pPr>
            <w:r w:rsidRPr="00B63CE8">
              <w:rPr>
                <w:rFonts w:ascii="Verdana" w:hAnsi="Verdana"/>
                <w:sz w:val="20"/>
              </w:rPr>
              <w:t>Kurve mit höherem Koeffizienten auswählen</w:t>
            </w:r>
          </w:p>
        </w:tc>
      </w:tr>
      <w:tr w:rsidR="00F47305" w:rsidTr="00B63CE8">
        <w:tc>
          <w:tcPr>
            <w:tcW w:w="4889" w:type="dxa"/>
            <w:tcBorders>
              <w:right w:val="nil"/>
            </w:tcBorders>
          </w:tcPr>
          <w:p w:rsidR="00F47305" w:rsidRPr="00B63CE8" w:rsidRDefault="00F47305" w:rsidP="003A5814">
            <w:pPr>
              <w:pStyle w:val="Akapitzlist1"/>
              <w:rPr>
                <w:rFonts w:ascii="Verdana" w:hAnsi="Verdana" w:cs="Calibri"/>
                <w:b/>
                <w:bCs/>
                <w:sz w:val="20"/>
              </w:rPr>
            </w:pPr>
            <w:r w:rsidRPr="00B63CE8">
              <w:rPr>
                <w:rFonts w:ascii="Verdana" w:hAnsi="Verdana"/>
                <w:b/>
                <w:bCs/>
                <w:sz w:val="20"/>
              </w:rPr>
              <w:t>Nur bei Frost zu warm</w:t>
            </w:r>
          </w:p>
        </w:tc>
        <w:tc>
          <w:tcPr>
            <w:tcW w:w="4889" w:type="dxa"/>
            <w:tcBorders>
              <w:left w:val="nil"/>
            </w:tcBorders>
          </w:tcPr>
          <w:p w:rsidR="00F47305" w:rsidRPr="00B63CE8" w:rsidRDefault="00F47305" w:rsidP="003A5814">
            <w:pPr>
              <w:pStyle w:val="Akapitzlist1"/>
              <w:rPr>
                <w:rFonts w:ascii="Verdana" w:hAnsi="Verdana" w:cs="Calibri"/>
                <w:sz w:val="20"/>
              </w:rPr>
            </w:pPr>
            <w:r w:rsidRPr="00B63CE8">
              <w:rPr>
                <w:rFonts w:ascii="Verdana" w:hAnsi="Verdana"/>
                <w:sz w:val="20"/>
              </w:rPr>
              <w:t>Kurve mit niedrigerem Koeffizienten auswählen</w:t>
            </w:r>
          </w:p>
        </w:tc>
      </w:tr>
      <w:tr w:rsidR="00F47305" w:rsidTr="00B63CE8">
        <w:tc>
          <w:tcPr>
            <w:tcW w:w="4889" w:type="dxa"/>
            <w:tcBorders>
              <w:right w:val="nil"/>
            </w:tcBorders>
            <w:shd w:val="clear" w:color="auto" w:fill="D3DFEE"/>
          </w:tcPr>
          <w:p w:rsidR="00F47305" w:rsidRPr="00B63CE8" w:rsidRDefault="00F47305" w:rsidP="003A5814">
            <w:pPr>
              <w:pStyle w:val="Akapitzlist1"/>
              <w:rPr>
                <w:rFonts w:ascii="Verdana" w:hAnsi="Verdana" w:cs="Calibri"/>
                <w:b/>
                <w:bCs/>
                <w:sz w:val="20"/>
              </w:rPr>
            </w:pPr>
            <w:r w:rsidRPr="00B63CE8">
              <w:rPr>
                <w:rFonts w:ascii="Verdana" w:hAnsi="Verdana"/>
                <w:b/>
                <w:bCs/>
                <w:sz w:val="20"/>
              </w:rPr>
              <w:t xml:space="preserve">Bei Frost gut, ansonsten zu kühl </w:t>
            </w:r>
          </w:p>
        </w:tc>
        <w:tc>
          <w:tcPr>
            <w:tcW w:w="4889" w:type="dxa"/>
            <w:tcBorders>
              <w:left w:val="nil"/>
            </w:tcBorders>
            <w:shd w:val="clear" w:color="auto" w:fill="D3DFEE"/>
          </w:tcPr>
          <w:p w:rsidR="00F47305" w:rsidRPr="00B63CE8" w:rsidRDefault="00F47305" w:rsidP="003A5814">
            <w:pPr>
              <w:pStyle w:val="Akapitzlist1"/>
              <w:rPr>
                <w:rFonts w:ascii="Verdana" w:hAnsi="Verdana" w:cs="Calibri"/>
                <w:sz w:val="20"/>
              </w:rPr>
            </w:pPr>
            <w:r w:rsidRPr="00B63CE8">
              <w:rPr>
                <w:rFonts w:ascii="Verdana" w:hAnsi="Verdana"/>
                <w:sz w:val="20"/>
              </w:rPr>
              <w:t>Kurve mit niedrigerem Koeffizienten auswählen</w:t>
            </w:r>
          </w:p>
          <w:p w:rsidR="00F47305" w:rsidRPr="00B63CE8" w:rsidRDefault="00F47305" w:rsidP="003A5814">
            <w:pPr>
              <w:pStyle w:val="Akapitzlist1"/>
              <w:rPr>
                <w:rFonts w:ascii="Verdana" w:hAnsi="Verdana" w:cs="Calibri"/>
                <w:sz w:val="20"/>
              </w:rPr>
            </w:pPr>
            <w:r w:rsidRPr="00B63CE8">
              <w:rPr>
                <w:rFonts w:ascii="Verdana" w:hAnsi="Verdana"/>
                <w:sz w:val="20"/>
              </w:rPr>
              <w:t>Die Kurvenkorrektur erhöhen</w:t>
            </w:r>
          </w:p>
        </w:tc>
      </w:tr>
      <w:tr w:rsidR="00F47305" w:rsidTr="00B63CE8">
        <w:tc>
          <w:tcPr>
            <w:tcW w:w="4889" w:type="dxa"/>
            <w:tcBorders>
              <w:right w:val="nil"/>
            </w:tcBorders>
          </w:tcPr>
          <w:p w:rsidR="00F47305" w:rsidRPr="00B63CE8" w:rsidRDefault="00F47305" w:rsidP="003A5814">
            <w:pPr>
              <w:pStyle w:val="Akapitzlist1"/>
              <w:rPr>
                <w:rFonts w:ascii="Verdana" w:hAnsi="Verdana" w:cs="Calibri"/>
                <w:b/>
                <w:bCs/>
                <w:sz w:val="20"/>
              </w:rPr>
            </w:pPr>
            <w:r w:rsidRPr="00B63CE8">
              <w:rPr>
                <w:rFonts w:ascii="Verdana" w:hAnsi="Verdana"/>
                <w:b/>
                <w:bCs/>
                <w:sz w:val="20"/>
              </w:rPr>
              <w:t>Bei Frost gut, ansonsten zu warm</w:t>
            </w:r>
          </w:p>
        </w:tc>
        <w:tc>
          <w:tcPr>
            <w:tcW w:w="4889" w:type="dxa"/>
            <w:tcBorders>
              <w:left w:val="nil"/>
            </w:tcBorders>
          </w:tcPr>
          <w:p w:rsidR="00F47305" w:rsidRPr="00B63CE8" w:rsidRDefault="00F47305" w:rsidP="003A5814">
            <w:pPr>
              <w:pStyle w:val="Akapitzlist1"/>
              <w:rPr>
                <w:rFonts w:ascii="Verdana" w:hAnsi="Verdana" w:cs="Calibri"/>
                <w:sz w:val="20"/>
              </w:rPr>
            </w:pPr>
            <w:r w:rsidRPr="00B63CE8">
              <w:rPr>
                <w:rFonts w:ascii="Verdana" w:hAnsi="Verdana"/>
                <w:sz w:val="20"/>
              </w:rPr>
              <w:t>Kurve mit höherem Koeffizienten auswählen</w:t>
            </w:r>
          </w:p>
          <w:p w:rsidR="00F47305" w:rsidRPr="00B63CE8" w:rsidRDefault="00F47305" w:rsidP="003A5814">
            <w:pPr>
              <w:pStyle w:val="Akapitzlist1"/>
              <w:rPr>
                <w:rFonts w:ascii="Verdana" w:hAnsi="Verdana" w:cs="Calibri"/>
                <w:sz w:val="20"/>
              </w:rPr>
            </w:pPr>
            <w:r w:rsidRPr="00B63CE8">
              <w:rPr>
                <w:rFonts w:ascii="Verdana" w:hAnsi="Verdana"/>
                <w:sz w:val="20"/>
              </w:rPr>
              <w:t>Die Kurvenkorrektur verringern</w:t>
            </w:r>
          </w:p>
        </w:tc>
      </w:tr>
    </w:tbl>
    <w:p w:rsidR="00F47305" w:rsidRPr="00AA1E2D" w:rsidRDefault="00F47305" w:rsidP="00523F8B">
      <w:pPr>
        <w:pStyle w:val="Akapitzlist1"/>
        <w:rPr>
          <w:rFonts w:ascii="Verdana" w:hAnsi="Verdana" w:cs="Calibri"/>
          <w:i/>
        </w:rPr>
      </w:pPr>
    </w:p>
    <w:p w:rsidR="00F47305" w:rsidRDefault="00F47305" w:rsidP="00523F8B">
      <w:pPr>
        <w:pStyle w:val="Akapitzlist1"/>
        <w:rPr>
          <w:rFonts w:ascii="Verdana" w:hAnsi="Verdana" w:cs="Calibri"/>
        </w:rPr>
      </w:pPr>
    </w:p>
    <w:p w:rsidR="00F47305" w:rsidRPr="00713C7A" w:rsidRDefault="00F47305" w:rsidP="007A1DEF">
      <w:pPr>
        <w:pStyle w:val="Akapitzlist1"/>
        <w:numPr>
          <w:ilvl w:val="1"/>
          <w:numId w:val="4"/>
        </w:numPr>
        <w:spacing w:before="0" w:line="240" w:lineRule="auto"/>
        <w:outlineLvl w:val="1"/>
        <w:rPr>
          <w:rFonts w:ascii="Verdana" w:hAnsi="Verdana" w:cs="Calibri"/>
        </w:rPr>
      </w:pPr>
      <w:bookmarkStart w:id="93" w:name="_Toc337536026"/>
      <w:bookmarkStart w:id="94" w:name="_Toc418848067"/>
      <w:r>
        <w:rPr>
          <w:rFonts w:ascii="Verdana" w:hAnsi="Verdana"/>
          <w:b/>
          <w:sz w:val="20"/>
        </w:rPr>
        <w:t>BRAUCHWASSER</w:t>
      </w:r>
      <w:bookmarkEnd w:id="93"/>
      <w:bookmarkEnd w:id="94"/>
    </w:p>
    <w:p w:rsidR="00F47305" w:rsidRPr="00AA1E2D" w:rsidRDefault="00F47305" w:rsidP="007A1DEF">
      <w:pPr>
        <w:pStyle w:val="Akapitzlist1"/>
        <w:numPr>
          <w:ilvl w:val="2"/>
          <w:numId w:val="4"/>
        </w:numPr>
        <w:spacing w:before="0" w:line="240" w:lineRule="auto"/>
        <w:outlineLvl w:val="2"/>
        <w:rPr>
          <w:rFonts w:ascii="Verdana" w:hAnsi="Verdana" w:cs="Calibri"/>
          <w:b/>
        </w:rPr>
      </w:pPr>
      <w:r>
        <w:rPr>
          <w:rFonts w:ascii="Verdana" w:hAnsi="Verdana"/>
        </w:rPr>
        <w:t xml:space="preserve"> </w:t>
      </w:r>
      <w:bookmarkStart w:id="95" w:name="_Toc337536027"/>
      <w:bookmarkStart w:id="96" w:name="_Toc418848068"/>
      <w:r>
        <w:rPr>
          <w:rFonts w:ascii="Verdana" w:hAnsi="Verdana"/>
          <w:b/>
          <w:sz w:val="20"/>
        </w:rPr>
        <w:t>Solltemperatur</w:t>
      </w:r>
      <w:bookmarkEnd w:id="95"/>
      <w:bookmarkEnd w:id="96"/>
    </w:p>
    <w:p w:rsidR="00F47305" w:rsidRPr="00713C7A" w:rsidRDefault="00F47305" w:rsidP="007A1DEF">
      <w:pPr>
        <w:pStyle w:val="Akapitzlist1"/>
        <w:spacing w:before="0" w:line="240" w:lineRule="auto"/>
        <w:ind w:left="709" w:firstLine="11"/>
        <w:rPr>
          <w:rFonts w:ascii="Verdana" w:hAnsi="Verdana" w:cs="Calibri"/>
          <w:sz w:val="20"/>
        </w:rPr>
      </w:pPr>
      <w:r>
        <w:rPr>
          <w:rFonts w:ascii="Verdana" w:hAnsi="Verdana"/>
          <w:sz w:val="20"/>
        </w:rPr>
        <w:t xml:space="preserve">Über den Parameter </w:t>
      </w:r>
      <w:r>
        <w:rPr>
          <w:rFonts w:ascii="Verdana" w:hAnsi="Verdana"/>
          <w:b/>
          <w:sz w:val="20"/>
        </w:rPr>
        <w:t>Solltemperatur</w:t>
      </w:r>
      <w:r>
        <w:rPr>
          <w:rFonts w:ascii="Verdana" w:hAnsi="Verdana"/>
          <w:sz w:val="20"/>
        </w:rPr>
        <w:t xml:space="preserve"> wird die Brauchwassertemperatur festgelegt, die von der Regelautomatik erreicht werden soll. Vom System wird das Brauchwasser als aufgewärmt betrachtet, wenn die gemessene Temperatur diesen Wert erreicht hat. Als Folge wird. u.a. die Brauchwasserpumpe ausgeschaltet.</w:t>
      </w:r>
    </w:p>
    <w:p w:rsidR="00F47305" w:rsidRPr="00AA1E2D" w:rsidRDefault="00F47305" w:rsidP="007A1DEF">
      <w:pPr>
        <w:pStyle w:val="Akapitzlist1"/>
        <w:spacing w:before="0" w:line="240" w:lineRule="auto"/>
        <w:rPr>
          <w:rFonts w:ascii="Verdana" w:hAnsi="Verdana" w:cs="Calibri"/>
        </w:rPr>
      </w:pPr>
    </w:p>
    <w:p w:rsidR="00F47305" w:rsidRPr="00AA1E2D" w:rsidRDefault="00F47305" w:rsidP="007A1DEF">
      <w:pPr>
        <w:pStyle w:val="Akapitzlist1"/>
        <w:numPr>
          <w:ilvl w:val="2"/>
          <w:numId w:val="4"/>
        </w:numPr>
        <w:spacing w:before="0" w:line="240" w:lineRule="auto"/>
        <w:outlineLvl w:val="2"/>
        <w:rPr>
          <w:rFonts w:ascii="Verdana" w:hAnsi="Verdana" w:cs="Calibri"/>
          <w:b/>
        </w:rPr>
      </w:pPr>
      <w:r>
        <w:rPr>
          <w:rFonts w:ascii="Verdana" w:hAnsi="Verdana"/>
        </w:rPr>
        <w:t xml:space="preserve"> </w:t>
      </w:r>
      <w:bookmarkStart w:id="97" w:name="_Toc337536028"/>
      <w:bookmarkStart w:id="98" w:name="_Toc418848069"/>
      <w:r>
        <w:rPr>
          <w:rFonts w:ascii="Verdana" w:hAnsi="Verdana"/>
          <w:b/>
          <w:sz w:val="20"/>
        </w:rPr>
        <w:t>Priorität</w:t>
      </w:r>
      <w:bookmarkEnd w:id="97"/>
      <w:bookmarkEnd w:id="98"/>
    </w:p>
    <w:p w:rsidR="00F47305" w:rsidRPr="007C0D77" w:rsidRDefault="00F47305" w:rsidP="007A1DEF">
      <w:pPr>
        <w:pStyle w:val="Akapitzlist1"/>
        <w:spacing w:before="0" w:line="240" w:lineRule="auto"/>
        <w:ind w:left="709" w:firstLine="11"/>
        <w:rPr>
          <w:rFonts w:ascii="Verdana" w:hAnsi="Verdana" w:cs="Calibri"/>
          <w:sz w:val="20"/>
        </w:rPr>
      </w:pPr>
      <w:r>
        <w:rPr>
          <w:rFonts w:ascii="Verdana" w:hAnsi="Verdana"/>
          <w:sz w:val="20"/>
        </w:rPr>
        <w:t xml:space="preserve">Wenn der Parameter </w:t>
      </w:r>
      <w:r>
        <w:rPr>
          <w:rFonts w:ascii="Verdana" w:hAnsi="Verdana"/>
          <w:b/>
          <w:sz w:val="20"/>
        </w:rPr>
        <w:t>Priorität</w:t>
      </w:r>
      <w:r>
        <w:rPr>
          <w:rFonts w:ascii="Verdana" w:hAnsi="Verdana"/>
          <w:sz w:val="20"/>
        </w:rPr>
        <w:t xml:space="preserve"> auf </w:t>
      </w:r>
      <w:r>
        <w:rPr>
          <w:rFonts w:ascii="Verdana" w:hAnsi="Verdana"/>
          <w:b/>
          <w:sz w:val="20"/>
        </w:rPr>
        <w:t>JA</w:t>
      </w:r>
      <w:r>
        <w:rPr>
          <w:rFonts w:ascii="Verdana" w:hAnsi="Verdana"/>
          <w:sz w:val="20"/>
        </w:rPr>
        <w:t xml:space="preserve"> eingestellt ist, wird zuerst das Brauchwasser erwärmt, </w:t>
      </w:r>
      <w:r>
        <w:rPr>
          <w:rFonts w:ascii="Verdana" w:hAnsi="Verdana"/>
          <w:sz w:val="20"/>
          <w:u w:val="single"/>
        </w:rPr>
        <w:t>bevor</w:t>
      </w:r>
      <w:r>
        <w:rPr>
          <w:rFonts w:ascii="Verdana" w:hAnsi="Verdana"/>
          <w:sz w:val="20"/>
        </w:rPr>
        <w:t xml:space="preserve"> die Heizwasser und Zusatzpumpe P3 eingeschaltet werden. Erst wenn das System erkennt, dass das Brauchwasser die Solltemperatur erreicht hat, erteilt es die Genehmigung zum Einschalten dieser Pumpen. Dadurch wird gewährleistet, dass das Brauchwasser, wenn es benötigt wird, die entsprechende Temperatur hat. </w:t>
      </w:r>
    </w:p>
    <w:p w:rsidR="00F47305" w:rsidRPr="00041A84" w:rsidRDefault="00F47305" w:rsidP="007A1DEF">
      <w:pPr>
        <w:pStyle w:val="Akapitzlist1"/>
        <w:spacing w:before="0" w:line="240" w:lineRule="auto"/>
        <w:rPr>
          <w:rFonts w:ascii="Verdana" w:hAnsi="Verdana" w:cs="Calibri"/>
          <w:sz w:val="20"/>
        </w:rPr>
      </w:pPr>
    </w:p>
    <w:p w:rsidR="00F47305" w:rsidRPr="00041A84" w:rsidRDefault="00F47305" w:rsidP="007A1DEF">
      <w:pPr>
        <w:pStyle w:val="Akapitzlist1"/>
        <w:numPr>
          <w:ilvl w:val="2"/>
          <w:numId w:val="4"/>
        </w:numPr>
        <w:spacing w:before="0" w:line="240" w:lineRule="auto"/>
        <w:outlineLvl w:val="2"/>
        <w:rPr>
          <w:rFonts w:ascii="Verdana" w:hAnsi="Verdana" w:cs="Calibri"/>
          <w:b/>
          <w:sz w:val="20"/>
        </w:rPr>
      </w:pPr>
      <w:r>
        <w:rPr>
          <w:rFonts w:ascii="Verdana" w:hAnsi="Verdana"/>
          <w:sz w:val="20"/>
        </w:rPr>
        <w:t xml:space="preserve"> </w:t>
      </w:r>
      <w:bookmarkStart w:id="99" w:name="_Toc337536029"/>
      <w:bookmarkStart w:id="100" w:name="_Toc418848070"/>
      <w:r>
        <w:rPr>
          <w:rFonts w:ascii="Verdana" w:hAnsi="Verdana"/>
          <w:b/>
          <w:sz w:val="20"/>
        </w:rPr>
        <w:t>Priorität-Temperatur</w:t>
      </w:r>
      <w:bookmarkEnd w:id="99"/>
      <w:bookmarkEnd w:id="100"/>
    </w:p>
    <w:p w:rsidR="00F47305" w:rsidRDefault="00F47305" w:rsidP="007A1DEF">
      <w:pPr>
        <w:pStyle w:val="Akapitzlist1"/>
        <w:spacing w:before="0" w:line="240" w:lineRule="auto"/>
        <w:ind w:left="709" w:firstLine="11"/>
        <w:rPr>
          <w:rFonts w:ascii="Verdana" w:hAnsi="Verdana" w:cs="Calibri"/>
          <w:sz w:val="20"/>
        </w:rPr>
      </w:pPr>
      <w:r>
        <w:rPr>
          <w:rFonts w:ascii="Verdana" w:hAnsi="Verdana"/>
          <w:sz w:val="20"/>
        </w:rPr>
        <w:t xml:space="preserve">Der Parameter </w:t>
      </w:r>
      <w:r>
        <w:rPr>
          <w:rFonts w:ascii="Verdana" w:hAnsi="Verdana"/>
          <w:b/>
          <w:sz w:val="20"/>
        </w:rPr>
        <w:t>tempPriorität</w:t>
      </w:r>
      <w:r>
        <w:rPr>
          <w:rFonts w:ascii="Verdana" w:hAnsi="Verdana"/>
          <w:sz w:val="20"/>
        </w:rPr>
        <w:t xml:space="preserve"> legt fest, welchen Wert für seine Solltemperatur der Kessel während der Brauchwassererwärmung bei aktivierter Priorität des Brauchwassers annehmen soll. Der Wert dieses Parameters sollte so gewählt werden, dass wenn die Brauchwassertemperatur nicht die geforderte Temperatur aufweist, der Heizkessel das Brauchwasser schnell erwärmt, indem als Solltemperatur einen entsprechend hohen Wert annimmt.</w:t>
      </w:r>
    </w:p>
    <w:p w:rsidR="00F47305" w:rsidRPr="00AA1E2D" w:rsidRDefault="00F47305" w:rsidP="007A1DEF">
      <w:pPr>
        <w:pStyle w:val="Akapitzlist1"/>
        <w:spacing w:before="0" w:line="240" w:lineRule="auto"/>
        <w:ind w:left="709" w:firstLine="11"/>
        <w:rPr>
          <w:rFonts w:ascii="Verdana" w:hAnsi="Verdana" w:cs="Calibri"/>
        </w:rPr>
      </w:pPr>
    </w:p>
    <w:p w:rsidR="00F47305" w:rsidRPr="00706DC2" w:rsidRDefault="00F47305" w:rsidP="007A1DEF">
      <w:pPr>
        <w:pStyle w:val="Akapitzlist1"/>
        <w:numPr>
          <w:ilvl w:val="2"/>
          <w:numId w:val="4"/>
        </w:numPr>
        <w:spacing w:before="0" w:line="240" w:lineRule="auto"/>
        <w:outlineLvl w:val="2"/>
        <w:rPr>
          <w:rFonts w:ascii="Verdana" w:hAnsi="Verdana" w:cs="Calibri"/>
          <w:b/>
          <w:sz w:val="20"/>
        </w:rPr>
      </w:pPr>
      <w:bookmarkStart w:id="101" w:name="_Toc337536030"/>
      <w:bookmarkStart w:id="102" w:name="_Toc418848071"/>
      <w:r>
        <w:rPr>
          <w:rFonts w:ascii="Verdana" w:hAnsi="Verdana"/>
          <w:b/>
          <w:sz w:val="20"/>
        </w:rPr>
        <w:t>Entkeimung</w:t>
      </w:r>
      <w:bookmarkEnd w:id="101"/>
      <w:bookmarkEnd w:id="102"/>
    </w:p>
    <w:p w:rsidR="00F47305" w:rsidRDefault="00F47305" w:rsidP="007A1DEF">
      <w:pPr>
        <w:pStyle w:val="Akapitzlist1"/>
        <w:spacing w:before="0" w:line="240" w:lineRule="auto"/>
        <w:ind w:left="708"/>
        <w:rPr>
          <w:rFonts w:ascii="Verdana" w:hAnsi="Verdana" w:cs="Calibri"/>
          <w:sz w:val="20"/>
        </w:rPr>
      </w:pPr>
      <w:r>
        <w:rPr>
          <w:rFonts w:ascii="Verdana" w:hAnsi="Verdana"/>
          <w:sz w:val="20"/>
        </w:rPr>
        <w:t xml:space="preserve">Bei der Entkeimung handelt e sich um einen Prozess, bei dem das Wasser im Warmwasserboiler desinfiziert wird. Vom Kessel wird eine vorübergehende Solltemperatur von 77 °C angenommen, bis das Brauchwasser bis auf die Entkeimungstemperatur (71 °C) aufgewärmt wurde. Dieser Prozess kann einmal pro Woche mit den Einstellungen des Parameters </w:t>
      </w:r>
      <w:r>
        <w:rPr>
          <w:rFonts w:ascii="Verdana" w:hAnsi="Verdana"/>
          <w:b/>
          <w:sz w:val="20"/>
        </w:rPr>
        <w:t>Entkeimung</w:t>
      </w:r>
      <w:r>
        <w:rPr>
          <w:rFonts w:ascii="Verdana" w:hAnsi="Verdana"/>
          <w:sz w:val="20"/>
        </w:rPr>
        <w:t xml:space="preserve"> (JA oder NEIN),..</w:t>
      </w:r>
      <w:r>
        <w:rPr>
          <w:rFonts w:ascii="Verdana" w:hAnsi="Verdana"/>
          <w:b/>
          <w:sz w:val="20"/>
        </w:rPr>
        <w:t>Tag</w:t>
      </w:r>
      <w:r>
        <w:rPr>
          <w:rFonts w:ascii="Verdana" w:hAnsi="Verdana"/>
          <w:sz w:val="20"/>
        </w:rPr>
        <w:t xml:space="preserve"> (Wochentag, an dem der Prozess beginnen soll) und ...</w:t>
      </w:r>
      <w:r>
        <w:rPr>
          <w:rFonts w:ascii="Verdana" w:hAnsi="Verdana"/>
          <w:b/>
          <w:sz w:val="20"/>
        </w:rPr>
        <w:t>Uhrzeit</w:t>
      </w:r>
      <w:r>
        <w:rPr>
          <w:rFonts w:ascii="Verdana" w:hAnsi="Verdana"/>
          <w:sz w:val="20"/>
        </w:rPr>
        <w:t xml:space="preserve"> (zu welcher Uhrzeit am gewählten Tag der Prozess beginnen soll) wiederholt werden.</w:t>
      </w:r>
    </w:p>
    <w:p w:rsidR="00F47305" w:rsidRPr="00621AD4" w:rsidRDefault="00F47305" w:rsidP="007A1DEF">
      <w:pPr>
        <w:pStyle w:val="Akapitzlist1"/>
        <w:spacing w:before="0" w:line="240" w:lineRule="auto"/>
        <w:ind w:left="708"/>
        <w:rPr>
          <w:rFonts w:ascii="Verdana" w:hAnsi="Verdana" w:cs="Calibri"/>
          <w:sz w:val="20"/>
        </w:rPr>
      </w:pPr>
    </w:p>
    <w:p w:rsidR="00F47305" w:rsidRDefault="00F47305" w:rsidP="007A1DEF">
      <w:pPr>
        <w:pStyle w:val="Akapitzlist1"/>
        <w:numPr>
          <w:ilvl w:val="1"/>
          <w:numId w:val="4"/>
        </w:numPr>
        <w:spacing w:before="0" w:line="240" w:lineRule="auto"/>
        <w:outlineLvl w:val="1"/>
        <w:rPr>
          <w:rFonts w:ascii="Verdana" w:hAnsi="Verdana" w:cs="Calibri"/>
          <w:b/>
          <w:sz w:val="20"/>
          <w:szCs w:val="28"/>
        </w:rPr>
      </w:pPr>
      <w:bookmarkStart w:id="103" w:name="_Toc337536031"/>
      <w:bookmarkStart w:id="104" w:name="_Toc418848072"/>
      <w:r>
        <w:rPr>
          <w:rFonts w:ascii="Verdana" w:hAnsi="Verdana"/>
          <w:b/>
          <w:sz w:val="20"/>
        </w:rPr>
        <w:t>BRENNER</w:t>
      </w:r>
      <w:bookmarkEnd w:id="103"/>
      <w:bookmarkEnd w:id="104"/>
    </w:p>
    <w:p w:rsidR="00F47305" w:rsidRPr="006B7456" w:rsidRDefault="00F47305" w:rsidP="007A1DEF">
      <w:pPr>
        <w:pStyle w:val="Akapitzlist1"/>
        <w:spacing w:before="0" w:line="240" w:lineRule="auto"/>
        <w:ind w:left="720"/>
        <w:rPr>
          <w:rFonts w:ascii="Verdana" w:hAnsi="Verdana" w:cs="Calibri"/>
          <w:b/>
          <w:sz w:val="20"/>
          <w:szCs w:val="28"/>
        </w:rPr>
      </w:pPr>
    </w:p>
    <w:p w:rsidR="00F47305" w:rsidRDefault="00F47305" w:rsidP="007A1DEF">
      <w:pPr>
        <w:pStyle w:val="Akapitzlist1"/>
        <w:numPr>
          <w:ilvl w:val="2"/>
          <w:numId w:val="4"/>
        </w:numPr>
        <w:spacing w:before="0" w:line="240" w:lineRule="auto"/>
        <w:outlineLvl w:val="2"/>
        <w:rPr>
          <w:rFonts w:ascii="Verdana" w:hAnsi="Verdana" w:cs="Calibri"/>
          <w:b/>
          <w:sz w:val="20"/>
        </w:rPr>
      </w:pPr>
      <w:bookmarkStart w:id="105" w:name="_Toc337536032"/>
      <w:bookmarkStart w:id="106" w:name="_Toc418848073"/>
      <w:r>
        <w:rPr>
          <w:rFonts w:ascii="Verdana" w:hAnsi="Verdana"/>
          <w:b/>
          <w:sz w:val="20"/>
        </w:rPr>
        <w:t>Brennstoff</w:t>
      </w:r>
      <w:bookmarkEnd w:id="105"/>
      <w:bookmarkEnd w:id="106"/>
    </w:p>
    <w:p w:rsidR="00F47305" w:rsidRPr="00494A95" w:rsidRDefault="00F47305" w:rsidP="007A1DEF">
      <w:pPr>
        <w:pStyle w:val="Akapitzlist1"/>
        <w:spacing w:before="0" w:line="240" w:lineRule="auto"/>
        <w:ind w:left="720"/>
        <w:rPr>
          <w:rFonts w:ascii="Verdana" w:hAnsi="Verdana" w:cs="Calibri"/>
          <w:b/>
          <w:sz w:val="20"/>
        </w:rPr>
      </w:pPr>
      <w:r>
        <w:rPr>
          <w:rFonts w:ascii="Verdana" w:hAnsi="Verdana"/>
          <w:sz w:val="20"/>
        </w:rPr>
        <w:t>Mit diesem Parameter wird die Art des Brennstoffs festgelegt, die im Kessel verbrannt wird. Nach der Auswahl werden die entsprechen Parameter, z. B. Sauerstoff und Gebläseleistung, geladen. Es ist zu beachten, dass bei der Auswahl des Brennstoffs Pellet die Bearbeitung der Halten-Parameter nicht möglich ist.</w:t>
      </w:r>
    </w:p>
    <w:p w:rsidR="00F47305" w:rsidRPr="00494A95" w:rsidRDefault="00F47305" w:rsidP="007A1DEF">
      <w:pPr>
        <w:pStyle w:val="Akapitzlist1"/>
        <w:spacing w:before="0" w:line="240" w:lineRule="auto"/>
        <w:rPr>
          <w:rFonts w:ascii="Verdana" w:hAnsi="Verdana" w:cs="Calibri"/>
          <w:color w:val="FF0000"/>
          <w:sz w:val="20"/>
        </w:rPr>
      </w:pPr>
    </w:p>
    <w:p w:rsidR="00F47305" w:rsidRDefault="00F47305" w:rsidP="007A1DEF">
      <w:pPr>
        <w:pStyle w:val="Akapitzlist1"/>
        <w:numPr>
          <w:ilvl w:val="2"/>
          <w:numId w:val="4"/>
        </w:numPr>
        <w:spacing w:before="0" w:line="240" w:lineRule="auto"/>
        <w:outlineLvl w:val="2"/>
        <w:rPr>
          <w:rFonts w:ascii="Verdana" w:hAnsi="Verdana" w:cs="Calibri"/>
          <w:b/>
          <w:sz w:val="20"/>
        </w:rPr>
      </w:pPr>
      <w:bookmarkStart w:id="107" w:name="_Toc337536033"/>
      <w:bookmarkStart w:id="108" w:name="_Toc418848074"/>
      <w:r>
        <w:rPr>
          <w:rFonts w:ascii="Verdana" w:hAnsi="Verdana"/>
          <w:b/>
          <w:sz w:val="20"/>
        </w:rPr>
        <w:t>Halten</w:t>
      </w:r>
      <w:bookmarkEnd w:id="107"/>
      <w:bookmarkEnd w:id="108"/>
      <w:r>
        <w:rPr>
          <w:rFonts w:ascii="Verdana" w:hAnsi="Verdana"/>
          <w:b/>
          <w:sz w:val="20"/>
        </w:rPr>
        <w:t xml:space="preserve"> </w:t>
      </w:r>
    </w:p>
    <w:p w:rsidR="00F47305" w:rsidRPr="00442089" w:rsidRDefault="00F47305" w:rsidP="007A1DEF">
      <w:pPr>
        <w:pStyle w:val="Akapitzlist1"/>
        <w:spacing w:before="0" w:line="240" w:lineRule="auto"/>
        <w:ind w:left="709"/>
        <w:rPr>
          <w:rFonts w:ascii="Verdana" w:hAnsi="Verdana" w:cs="Calibri"/>
          <w:sz w:val="20"/>
        </w:rPr>
      </w:pPr>
      <w:r>
        <w:rPr>
          <w:rFonts w:ascii="Verdana" w:hAnsi="Verdana"/>
          <w:sz w:val="20"/>
        </w:rPr>
        <w:t>Bei Halten handelt es sich um die Stillstandszeit des Brenners, in der die Kesseltemperatur über der Solltemperatur liegt (</w:t>
      </w:r>
      <w:r>
        <w:rPr>
          <w:rFonts w:ascii="Verdana" w:hAnsi="Verdana"/>
          <w:sz w:val="20"/>
          <w:u w:val="single"/>
        </w:rPr>
        <w:t>nur bei Bruchkohle</w:t>
      </w:r>
      <w:r>
        <w:rPr>
          <w:rFonts w:ascii="Verdana" w:hAnsi="Verdana"/>
          <w:sz w:val="20"/>
        </w:rPr>
        <w:t xml:space="preserve">). Diese Funktion soll dafür sorgen, dass die Glut nicht vollständig erlischt. Der Parameter </w:t>
      </w:r>
      <w:r>
        <w:rPr>
          <w:rFonts w:ascii="Verdana" w:hAnsi="Verdana"/>
          <w:b/>
          <w:sz w:val="20"/>
        </w:rPr>
        <w:t>Halten.Stillstandsz.</w:t>
      </w:r>
      <w:r>
        <w:rPr>
          <w:rFonts w:ascii="Verdana" w:hAnsi="Verdana"/>
          <w:sz w:val="20"/>
        </w:rPr>
        <w:t xml:space="preserve"> im Menü </w:t>
      </w:r>
      <w:r>
        <w:rPr>
          <w:rFonts w:ascii="Verdana" w:hAnsi="Verdana"/>
          <w:b/>
          <w:sz w:val="20"/>
        </w:rPr>
        <w:t>BRENNER</w:t>
      </w:r>
      <w:r>
        <w:rPr>
          <w:rFonts w:ascii="Verdana" w:hAnsi="Verdana"/>
          <w:sz w:val="20"/>
        </w:rPr>
        <w:t xml:space="preserve"> legt die Zeit fest, die der Brenner warten muss, bis das Gebläse im Halten-Modus eingeschaltet wird. Wenn das Gebläse eingeschaltet wird, arbeitet es 60 Sekunden lang allein. Anschließend wird ebenfalls der Förderer eingeschaltet, der die entsprechende Brennstoffmenge bereitstellt (der Förderer läuft für die unter </w:t>
      </w:r>
      <w:r>
        <w:rPr>
          <w:rFonts w:ascii="Verdana" w:hAnsi="Verdana"/>
          <w:b/>
          <w:sz w:val="20"/>
        </w:rPr>
        <w:t>Halten.Förderer</w:t>
      </w:r>
      <w:r>
        <w:rPr>
          <w:rFonts w:ascii="Verdana" w:hAnsi="Verdana"/>
          <w:sz w:val="20"/>
        </w:rPr>
        <w:t xml:space="preserve"> im Menü </w:t>
      </w:r>
      <w:r>
        <w:rPr>
          <w:rFonts w:ascii="Verdana" w:hAnsi="Verdana"/>
          <w:b/>
          <w:sz w:val="20"/>
        </w:rPr>
        <w:t>BRENNER</w:t>
      </w:r>
      <w:r>
        <w:rPr>
          <w:rFonts w:ascii="Verdana" w:hAnsi="Verdana"/>
          <w:sz w:val="20"/>
        </w:rPr>
        <w:t xml:space="preserve"> eingestellte Zeit). Nach Ablauf dieser Zeit wird der Förderer angehalten und das Gebläse beginnt für die über den Parameter </w:t>
      </w:r>
      <w:r>
        <w:rPr>
          <w:rFonts w:ascii="Verdana" w:hAnsi="Verdana"/>
          <w:b/>
          <w:sz w:val="20"/>
        </w:rPr>
        <w:t>Nachlauf Gebläse</w:t>
      </w:r>
      <w:r>
        <w:rPr>
          <w:rFonts w:ascii="Verdana" w:hAnsi="Verdana"/>
          <w:sz w:val="20"/>
        </w:rPr>
        <w:t xml:space="preserve"> im Menü </w:t>
      </w:r>
      <w:r>
        <w:rPr>
          <w:rFonts w:ascii="Verdana" w:hAnsi="Verdana"/>
          <w:b/>
          <w:sz w:val="20"/>
        </w:rPr>
        <w:t>BRENNER</w:t>
      </w:r>
      <w:r>
        <w:rPr>
          <w:rFonts w:ascii="Verdana" w:hAnsi="Verdana"/>
          <w:sz w:val="20"/>
        </w:rPr>
        <w:t xml:space="preserve"> festgelegte Zeit mit dem Entzünden des zugeführten Brennstoffs. Die Zeit (</w:t>
      </w:r>
      <w:r>
        <w:rPr>
          <w:rFonts w:ascii="Verdana" w:hAnsi="Verdana"/>
          <w:b/>
          <w:sz w:val="20"/>
        </w:rPr>
        <w:t>Halten.Stillstandsz.</w:t>
      </w:r>
      <w:r>
        <w:rPr>
          <w:rFonts w:ascii="Verdana" w:hAnsi="Verdana"/>
          <w:sz w:val="20"/>
        </w:rPr>
        <w:t>) wird von Neuem heruntergezählt.</w:t>
      </w:r>
    </w:p>
    <w:p w:rsidR="00F47305" w:rsidRPr="00494A95" w:rsidRDefault="00F47305" w:rsidP="007A1DEF">
      <w:pPr>
        <w:pStyle w:val="Akapitzlist1"/>
        <w:spacing w:line="240" w:lineRule="auto"/>
        <w:rPr>
          <w:rFonts w:ascii="Verdana" w:hAnsi="Verdana" w:cs="Calibri"/>
        </w:rPr>
      </w:pPr>
      <w:r>
        <w:tab/>
      </w:r>
    </w:p>
    <w:p w:rsidR="00F47305" w:rsidRDefault="00F47305" w:rsidP="007A1DEF">
      <w:pPr>
        <w:pStyle w:val="Akapitzlist1"/>
        <w:numPr>
          <w:ilvl w:val="2"/>
          <w:numId w:val="4"/>
        </w:numPr>
        <w:spacing w:line="240" w:lineRule="auto"/>
        <w:outlineLvl w:val="2"/>
        <w:rPr>
          <w:rFonts w:ascii="Verdana" w:hAnsi="Verdana" w:cs="Calibri"/>
          <w:b/>
          <w:sz w:val="20"/>
        </w:rPr>
      </w:pPr>
      <w:bookmarkStart w:id="109" w:name="_Toc337536034"/>
      <w:bookmarkStart w:id="110" w:name="_Toc418848075"/>
      <w:r>
        <w:rPr>
          <w:rFonts w:ascii="Verdana" w:hAnsi="Verdana"/>
          <w:b/>
          <w:sz w:val="20"/>
        </w:rPr>
        <w:t>Antiblockade (betrifft nur Pellet-Brennstoff)</w:t>
      </w:r>
      <w:bookmarkEnd w:id="109"/>
      <w:bookmarkEnd w:id="110"/>
    </w:p>
    <w:p w:rsidR="00F47305" w:rsidRPr="00101C67" w:rsidRDefault="00F47305" w:rsidP="007A1DEF">
      <w:pPr>
        <w:pStyle w:val="Akapitzlist1"/>
        <w:spacing w:line="240" w:lineRule="auto"/>
        <w:ind w:left="720"/>
        <w:rPr>
          <w:rFonts w:ascii="Verdana" w:hAnsi="Verdana" w:cs="Calibri"/>
          <w:b/>
          <w:sz w:val="20"/>
        </w:rPr>
      </w:pPr>
      <w:r>
        <w:rPr>
          <w:rFonts w:ascii="Verdana" w:hAnsi="Verdana"/>
          <w:sz w:val="20"/>
        </w:rPr>
        <w:t>Bei der Verbrennung von Pellets legt dieser Parameter die Dauer des Betriebs des Förderers fest, nachdem der</w:t>
      </w:r>
      <w:r>
        <w:tab/>
      </w:r>
      <w:r>
        <w:rPr>
          <w:rFonts w:ascii="Verdana" w:hAnsi="Verdana"/>
          <w:sz w:val="20"/>
        </w:rPr>
        <w:t>Kessel die Solltemperatur erreicht hat. Der Förderer wird in Abständen von 20 Minuten eingeschaltet. Diese Funktion hat zum Ziel, kleine Brennstoffmengen zum Brenner zu fördern, um eine minimale Glut aufrechtzuerhalten, die das anschließende Hochfahren erleichtert.</w:t>
      </w:r>
    </w:p>
    <w:p w:rsidR="00F47305" w:rsidRPr="00494A95" w:rsidRDefault="00F47305" w:rsidP="007A1DEF">
      <w:pPr>
        <w:pStyle w:val="Akapitzlist1"/>
        <w:spacing w:line="240" w:lineRule="auto"/>
        <w:rPr>
          <w:rFonts w:ascii="Verdana" w:hAnsi="Verdana" w:cs="Calibri"/>
        </w:rPr>
      </w:pPr>
      <w:r>
        <w:tab/>
      </w:r>
    </w:p>
    <w:p w:rsidR="00F47305" w:rsidRPr="00FA34B6" w:rsidRDefault="00F47305" w:rsidP="007A1DEF">
      <w:pPr>
        <w:pStyle w:val="Akapitzlist1"/>
        <w:numPr>
          <w:ilvl w:val="2"/>
          <w:numId w:val="4"/>
        </w:numPr>
        <w:spacing w:line="240" w:lineRule="auto"/>
        <w:outlineLvl w:val="2"/>
        <w:rPr>
          <w:rFonts w:ascii="Verdana" w:hAnsi="Verdana" w:cs="Calibri"/>
          <w:b/>
          <w:sz w:val="20"/>
        </w:rPr>
      </w:pPr>
      <w:bookmarkStart w:id="111" w:name="_Toc337536035"/>
      <w:bookmarkStart w:id="112" w:name="_Toc418848076"/>
      <w:r>
        <w:rPr>
          <w:rFonts w:ascii="Verdana" w:hAnsi="Verdana"/>
          <w:b/>
          <w:sz w:val="20"/>
        </w:rPr>
        <w:t>Leistung Testbetrieb</w:t>
      </w:r>
      <w:bookmarkEnd w:id="111"/>
      <w:bookmarkEnd w:id="112"/>
    </w:p>
    <w:p w:rsidR="00F47305" w:rsidRPr="005F5D07" w:rsidRDefault="00F47305" w:rsidP="007A1DEF">
      <w:pPr>
        <w:pStyle w:val="Akapitzlist1"/>
        <w:spacing w:line="240" w:lineRule="auto"/>
        <w:ind w:left="708"/>
        <w:rPr>
          <w:rFonts w:ascii="Verdana" w:hAnsi="Verdana" w:cs="Calibri"/>
          <w:sz w:val="20"/>
          <w:szCs w:val="28"/>
        </w:rPr>
      </w:pPr>
      <w:r>
        <w:rPr>
          <w:rFonts w:ascii="Verdana" w:hAnsi="Verdana"/>
          <w:sz w:val="20"/>
        </w:rPr>
        <w:t xml:space="preserve">Wenn der Benutzer oder der Kundendienstmitarbeiter die für die Qualität des Verbrennungsprozesses verantwortlichen Betriebsparameter einstellen will, muss für die Zeit der Messung eine konstante Leistung des Brenners aufrechterhalten werden. Bei einem normalen Betrieb ist dies nicht möglich, das die FuzzyLogic die Leistung des Brenners moduliert und die Verbrennung untersucht. Wenn im Menü OPTIONEN der Parameter </w:t>
      </w:r>
      <w:r>
        <w:rPr>
          <w:rFonts w:ascii="Verdana" w:hAnsi="Verdana"/>
          <w:b/>
          <w:sz w:val="20"/>
        </w:rPr>
        <w:t>Testbetrieb</w:t>
      </w:r>
      <w:r>
        <w:rPr>
          <w:rFonts w:ascii="Verdana" w:hAnsi="Verdana"/>
          <w:sz w:val="20"/>
        </w:rPr>
        <w:t xml:space="preserve"> auf </w:t>
      </w:r>
      <w:r>
        <w:rPr>
          <w:rFonts w:ascii="Verdana" w:hAnsi="Verdana"/>
          <w:b/>
          <w:sz w:val="20"/>
        </w:rPr>
        <w:t>JA</w:t>
      </w:r>
      <w:r>
        <w:rPr>
          <w:rFonts w:ascii="Verdana" w:hAnsi="Verdana"/>
          <w:sz w:val="20"/>
        </w:rPr>
        <w:t xml:space="preserve"> eingestellt wird, wird für eine Dauer von 45 Minuten die Leistung des Brenners auf einem konstanten Niveau gehalten, die dem Wert des Parameters </w:t>
      </w:r>
      <w:r>
        <w:rPr>
          <w:rFonts w:ascii="Verdana" w:hAnsi="Verdana"/>
          <w:b/>
          <w:sz w:val="20"/>
        </w:rPr>
        <w:t>Leistung Test</w:t>
      </w:r>
      <w:r>
        <w:rPr>
          <w:rFonts w:ascii="Verdana" w:hAnsi="Verdana"/>
          <w:sz w:val="20"/>
        </w:rPr>
        <w:t xml:space="preserve"> im Menü </w:t>
      </w:r>
      <w:r>
        <w:rPr>
          <w:rFonts w:ascii="Verdana" w:hAnsi="Verdana"/>
          <w:b/>
          <w:sz w:val="20"/>
        </w:rPr>
        <w:t>BRENNER</w:t>
      </w:r>
      <w:r>
        <w:rPr>
          <w:rFonts w:ascii="Verdana" w:hAnsi="Verdana"/>
          <w:sz w:val="20"/>
        </w:rPr>
        <w:t xml:space="preserve"> entspricht. In diesem Modus ist ebenfalls die Bearbeitung der Parameter für den Sauerstoffgehalt der eingestellten Brennerleistungen möglich.</w:t>
      </w:r>
    </w:p>
    <w:p w:rsidR="00F47305" w:rsidRPr="00494A95" w:rsidRDefault="00F47305" w:rsidP="007A1DEF">
      <w:pPr>
        <w:pStyle w:val="Akapitzlist1"/>
        <w:spacing w:line="240" w:lineRule="auto"/>
        <w:ind w:firstLine="696"/>
        <w:rPr>
          <w:rFonts w:ascii="Verdana" w:hAnsi="Verdana" w:cs="Calibri"/>
        </w:rPr>
      </w:pPr>
    </w:p>
    <w:p w:rsidR="00F47305" w:rsidRPr="00EB0D22" w:rsidRDefault="00F47305" w:rsidP="007A1DEF">
      <w:pPr>
        <w:pStyle w:val="Akapitzlist1"/>
        <w:numPr>
          <w:ilvl w:val="2"/>
          <w:numId w:val="4"/>
        </w:numPr>
        <w:spacing w:line="240" w:lineRule="auto"/>
        <w:outlineLvl w:val="2"/>
        <w:rPr>
          <w:rFonts w:ascii="Verdana" w:hAnsi="Verdana" w:cs="Calibri"/>
          <w:b/>
          <w:sz w:val="20"/>
        </w:rPr>
      </w:pPr>
      <w:bookmarkStart w:id="113" w:name="_Toc337536036"/>
      <w:bookmarkStart w:id="114" w:name="_Toc418848077"/>
      <w:r>
        <w:rPr>
          <w:rFonts w:ascii="Verdana" w:hAnsi="Verdana"/>
          <w:b/>
          <w:sz w:val="20"/>
        </w:rPr>
        <w:t>Beschickung 100 %</w:t>
      </w:r>
      <w:bookmarkEnd w:id="113"/>
      <w:bookmarkEnd w:id="114"/>
    </w:p>
    <w:p w:rsidR="00F47305" w:rsidRPr="00EB0D22" w:rsidRDefault="00F47305" w:rsidP="007A1DEF">
      <w:pPr>
        <w:pStyle w:val="Akapitzlist1"/>
        <w:spacing w:line="240" w:lineRule="auto"/>
        <w:ind w:left="708"/>
        <w:rPr>
          <w:rFonts w:ascii="Verdana" w:hAnsi="Verdana" w:cs="Calibri"/>
          <w:sz w:val="20"/>
          <w:szCs w:val="28"/>
        </w:rPr>
      </w:pPr>
      <w:r>
        <w:rPr>
          <w:rFonts w:ascii="Verdana" w:hAnsi="Verdana"/>
          <w:sz w:val="20"/>
        </w:rPr>
        <w:t>Dieser Parameter legt fest, wie lange der Förderer bei einer Brennerleistung von 100 % eingeschaltet ist. Die Zeit für niedrigere Brennerleistungen wird von der FuzzyLogic während des Brennerbetriebs berechnet. Der Wert dieses Parameters muss sorgfältig eingestellt werden, da von diesem Wert im hohen Maße die Qualität des Verbrennungsprozesses abhängt. Er ist für die verschiedenen Brennstoffarten (Pellets, Bruchkohle) und Qualitäten unterschiedlich.  Man kann diesen Parameter empirisch ermitteln, indem für eine bestimmte Zeit das Verhalten des Brenners beobachtet wird (ob zu viel oder zu wenig Brennstoff vorliegt, Aussehen der Flamme), oder der Wert dieses Parameters kann aus der beim Händler verfügbaren Tabelle abgelesen werden (in der jedoch die Brennstoffqualität nicht berücksichtigt ist).</w:t>
      </w:r>
    </w:p>
    <w:p w:rsidR="00F47305" w:rsidRPr="00494A95" w:rsidRDefault="00F47305" w:rsidP="007A1DEF">
      <w:pPr>
        <w:pStyle w:val="Akapitzlist1"/>
        <w:spacing w:line="240" w:lineRule="auto"/>
        <w:ind w:firstLine="696"/>
        <w:rPr>
          <w:rFonts w:ascii="Verdana" w:hAnsi="Verdana" w:cs="Calibri"/>
        </w:rPr>
      </w:pPr>
    </w:p>
    <w:p w:rsidR="00F47305" w:rsidRPr="00BE1B47" w:rsidRDefault="00F47305" w:rsidP="007A1DEF">
      <w:pPr>
        <w:pStyle w:val="Akapitzlist1"/>
        <w:numPr>
          <w:ilvl w:val="2"/>
          <w:numId w:val="4"/>
        </w:numPr>
        <w:spacing w:line="240" w:lineRule="auto"/>
        <w:outlineLvl w:val="2"/>
        <w:rPr>
          <w:rFonts w:ascii="Verdana" w:hAnsi="Verdana" w:cs="Calibri"/>
          <w:b/>
          <w:sz w:val="20"/>
        </w:rPr>
      </w:pPr>
      <w:bookmarkStart w:id="115" w:name="_Toc337536037"/>
      <w:bookmarkStart w:id="116" w:name="_Toc418848078"/>
      <w:r>
        <w:rPr>
          <w:rFonts w:ascii="Verdana" w:hAnsi="Verdana"/>
          <w:b/>
          <w:sz w:val="20"/>
        </w:rPr>
        <w:t>Vorbeschickung</w:t>
      </w:r>
      <w:bookmarkEnd w:id="115"/>
      <w:bookmarkEnd w:id="116"/>
    </w:p>
    <w:p w:rsidR="00F47305" w:rsidRPr="00BE1B47" w:rsidRDefault="00F47305" w:rsidP="007A1DEF">
      <w:pPr>
        <w:pStyle w:val="Akapitzlist1"/>
        <w:spacing w:line="240" w:lineRule="auto"/>
        <w:ind w:left="708"/>
        <w:rPr>
          <w:rFonts w:ascii="Verdana" w:hAnsi="Verdana" w:cs="Calibri"/>
          <w:sz w:val="20"/>
          <w:szCs w:val="28"/>
        </w:rPr>
      </w:pPr>
      <w:r>
        <w:rPr>
          <w:rFonts w:ascii="Verdana" w:hAnsi="Verdana"/>
          <w:sz w:val="20"/>
        </w:rPr>
        <w:t xml:space="preserve">Dieser Parameter legt die Dauer für die Beschickung der ersten Brennstoffdosis am Anfang der Hochfahrphase an. Es muss darauf geachtet werden, dass die Dauer der Beschickung ausreichend lang ist (ca. 20 bis 60 Sekunden, in Abhängigkeit vom Brenner und des Brennstoffs) und die Menge zum Hochfahren des Kessels ausreichend groß ist. </w:t>
      </w:r>
    </w:p>
    <w:p w:rsidR="00F47305" w:rsidRPr="00494A95" w:rsidRDefault="00F47305" w:rsidP="007A1DEF">
      <w:pPr>
        <w:pStyle w:val="Akapitzlist1"/>
        <w:spacing w:line="240" w:lineRule="auto"/>
        <w:rPr>
          <w:rFonts w:ascii="Verdana" w:hAnsi="Verdana" w:cs="Calibri"/>
        </w:rPr>
      </w:pPr>
    </w:p>
    <w:p w:rsidR="00F47305" w:rsidRPr="00AC1634" w:rsidRDefault="00F47305" w:rsidP="007A1DEF">
      <w:pPr>
        <w:pStyle w:val="Akapitzlist1"/>
        <w:numPr>
          <w:ilvl w:val="2"/>
          <w:numId w:val="4"/>
        </w:numPr>
        <w:spacing w:line="240" w:lineRule="auto"/>
        <w:outlineLvl w:val="2"/>
        <w:rPr>
          <w:rFonts w:ascii="Verdana" w:hAnsi="Verdana" w:cs="Calibri"/>
          <w:b/>
          <w:sz w:val="20"/>
        </w:rPr>
      </w:pPr>
      <w:bookmarkStart w:id="117" w:name="_Toc337536038"/>
      <w:bookmarkStart w:id="118" w:name="_Toc418848079"/>
      <w:r>
        <w:rPr>
          <w:rFonts w:ascii="Verdana" w:hAnsi="Verdana"/>
          <w:b/>
          <w:sz w:val="20"/>
        </w:rPr>
        <w:t>Anzünden</w:t>
      </w:r>
      <w:bookmarkEnd w:id="117"/>
      <w:bookmarkEnd w:id="118"/>
    </w:p>
    <w:p w:rsidR="00F47305" w:rsidRPr="00AA1E2D" w:rsidRDefault="00F47305" w:rsidP="007A1DEF">
      <w:pPr>
        <w:pStyle w:val="Akapitzlist1"/>
        <w:spacing w:line="240" w:lineRule="auto"/>
        <w:ind w:left="709" w:hanging="709"/>
        <w:rPr>
          <w:rFonts w:ascii="Verdana" w:hAnsi="Verdana" w:cs="Calibri"/>
          <w:color w:val="FF0000"/>
        </w:rPr>
      </w:pPr>
      <w:r>
        <w:tab/>
      </w:r>
      <w:r>
        <w:rPr>
          <w:rFonts w:ascii="Verdana" w:hAnsi="Verdana"/>
          <w:sz w:val="20"/>
        </w:rPr>
        <w:t>Dieser Parameter legt die Dauer des Betriebs der ZÜNDVORRICHTUNG ohne eingeschaltetes Gebläse fest. Bei Zündvorrichtungen mit einer Leistung von mehr als 600 W muss dieser Parameter auf 0 (Null) eingestellt werden, damit es nicht zu einem Durchbrennen der Zündvorrichtung der der Versorgungsleitungen kommt.</w:t>
      </w:r>
    </w:p>
    <w:p w:rsidR="00F47305" w:rsidRDefault="00F47305" w:rsidP="00523F8B">
      <w:pPr>
        <w:pStyle w:val="Akapitzlist1"/>
        <w:ind w:left="708"/>
        <w:rPr>
          <w:rFonts w:ascii="Verdana" w:hAnsi="Verdana" w:cs="Calibri"/>
          <w:color w:val="FF0000"/>
          <w:szCs w:val="28"/>
        </w:rPr>
      </w:pPr>
    </w:p>
    <w:p w:rsidR="00F47305" w:rsidRDefault="00F47305" w:rsidP="00523F8B">
      <w:pPr>
        <w:pStyle w:val="Akapitzlist1"/>
        <w:ind w:left="708"/>
        <w:rPr>
          <w:rFonts w:ascii="Verdana" w:hAnsi="Verdana" w:cs="Calibri"/>
          <w:color w:val="FF0000"/>
          <w:szCs w:val="28"/>
        </w:rPr>
      </w:pPr>
    </w:p>
    <w:p w:rsidR="00F47305" w:rsidRPr="00AA1E2D" w:rsidRDefault="00F47305" w:rsidP="00523F8B">
      <w:pPr>
        <w:pStyle w:val="Akapitzlist1"/>
        <w:ind w:left="708"/>
        <w:rPr>
          <w:rFonts w:ascii="Verdana" w:hAnsi="Verdana" w:cs="Calibri"/>
          <w:color w:val="FF0000"/>
          <w:szCs w:val="28"/>
        </w:rPr>
      </w:pPr>
    </w:p>
    <w:p w:rsidR="00F47305" w:rsidRPr="00AC1634" w:rsidRDefault="00F47305" w:rsidP="007A1DEF">
      <w:pPr>
        <w:pStyle w:val="Akapitzlist1"/>
        <w:numPr>
          <w:ilvl w:val="2"/>
          <w:numId w:val="4"/>
        </w:numPr>
        <w:spacing w:line="240" w:lineRule="auto"/>
        <w:outlineLvl w:val="2"/>
        <w:rPr>
          <w:rFonts w:ascii="Verdana" w:hAnsi="Verdana" w:cs="Calibri"/>
          <w:b/>
          <w:sz w:val="20"/>
        </w:rPr>
      </w:pPr>
      <w:bookmarkStart w:id="119" w:name="_Toc337536039"/>
      <w:bookmarkStart w:id="120" w:name="_Toc418848080"/>
      <w:r>
        <w:rPr>
          <w:rFonts w:ascii="Verdana" w:hAnsi="Verdana"/>
          <w:b/>
          <w:sz w:val="20"/>
        </w:rPr>
        <w:t>Gebläse + Zündvorrichtung</w:t>
      </w:r>
      <w:bookmarkEnd w:id="119"/>
      <w:bookmarkEnd w:id="120"/>
    </w:p>
    <w:p w:rsidR="00F47305" w:rsidRPr="00AC1634" w:rsidRDefault="00F47305" w:rsidP="007A1DEF">
      <w:pPr>
        <w:pStyle w:val="Akapitzlist1"/>
        <w:spacing w:line="240" w:lineRule="auto"/>
        <w:ind w:left="708"/>
        <w:rPr>
          <w:rFonts w:ascii="Verdana" w:hAnsi="Verdana" w:cs="Calibri"/>
          <w:sz w:val="20"/>
          <w:szCs w:val="28"/>
        </w:rPr>
      </w:pPr>
      <w:r>
        <w:rPr>
          <w:rFonts w:ascii="Verdana" w:hAnsi="Verdana"/>
          <w:sz w:val="20"/>
        </w:rPr>
        <w:t>Dieser Parameter legt fest, wie lange die Zündvorrichtung und das Gebläse gemeinsam beim Anzünden des Brennstoffs im Brenner laufen. Diese Zeit muss so eingestellt werden, dass das Feuer im Brenner entfacht werden kann.</w:t>
      </w:r>
    </w:p>
    <w:p w:rsidR="00F47305" w:rsidRPr="00AA1E2D" w:rsidRDefault="00F47305" w:rsidP="007A1DEF">
      <w:pPr>
        <w:pStyle w:val="Akapitzlist1"/>
        <w:spacing w:line="240" w:lineRule="auto"/>
        <w:ind w:left="708"/>
        <w:rPr>
          <w:rFonts w:ascii="Verdana" w:hAnsi="Verdana" w:cs="Calibri"/>
          <w:color w:val="FF0000"/>
        </w:rPr>
      </w:pPr>
    </w:p>
    <w:p w:rsidR="00F47305" w:rsidRPr="001B0BF3" w:rsidRDefault="00F47305" w:rsidP="007A1DEF">
      <w:pPr>
        <w:pStyle w:val="Akapitzlist1"/>
        <w:numPr>
          <w:ilvl w:val="2"/>
          <w:numId w:val="4"/>
        </w:numPr>
        <w:spacing w:line="240" w:lineRule="auto"/>
        <w:outlineLvl w:val="2"/>
        <w:rPr>
          <w:rFonts w:ascii="Verdana" w:hAnsi="Verdana" w:cs="Calibri"/>
          <w:b/>
          <w:sz w:val="20"/>
        </w:rPr>
      </w:pPr>
      <w:r>
        <w:rPr>
          <w:rFonts w:ascii="Verdana" w:hAnsi="Verdana"/>
          <w:b/>
          <w:sz w:val="20"/>
        </w:rPr>
        <w:t xml:space="preserve">         </w:t>
      </w:r>
      <w:bookmarkStart w:id="121" w:name="_Toc337536040"/>
      <w:bookmarkStart w:id="122" w:name="_Toc418848081"/>
      <w:r>
        <w:rPr>
          <w:rFonts w:ascii="Verdana" w:hAnsi="Verdana"/>
          <w:b/>
          <w:sz w:val="20"/>
        </w:rPr>
        <w:t>Feuerprobe</w:t>
      </w:r>
      <w:bookmarkEnd w:id="121"/>
      <w:bookmarkEnd w:id="122"/>
    </w:p>
    <w:p w:rsidR="00F47305" w:rsidRDefault="00F47305" w:rsidP="007A1DEF">
      <w:pPr>
        <w:pStyle w:val="Akapitzlist1"/>
        <w:spacing w:line="240" w:lineRule="auto"/>
        <w:ind w:left="708"/>
        <w:rPr>
          <w:rFonts w:ascii="Verdana" w:hAnsi="Verdana" w:cs="Calibri"/>
          <w:sz w:val="20"/>
        </w:rPr>
      </w:pPr>
      <w:r>
        <w:rPr>
          <w:rFonts w:ascii="Verdana" w:hAnsi="Verdana"/>
          <w:sz w:val="20"/>
        </w:rPr>
        <w:t>Dieser Parameter legt die Dauer des Brennerbetriebs fest, in der der Förderer und das Gebläse wie im Normalbetrieb betrieben werden. Auf diese Weise wird vom System geprüft, ob der Brenner in der Lage ist, eine stabile Flamme aufrechtzuerhalten. Wenn solch eine Situation vom System erkannt wird, geht es in den Normalbetrieb über und die Hochfahrphase ist abgeschlossen.</w:t>
      </w:r>
    </w:p>
    <w:p w:rsidR="00F47305" w:rsidRPr="005D2CA7" w:rsidRDefault="00F47305" w:rsidP="007A1DEF">
      <w:pPr>
        <w:pStyle w:val="Akapitzlist1"/>
        <w:spacing w:line="240" w:lineRule="auto"/>
        <w:ind w:left="708"/>
        <w:rPr>
          <w:rFonts w:ascii="Verdana" w:hAnsi="Verdana" w:cs="Calibri"/>
          <w:sz w:val="16"/>
        </w:rPr>
      </w:pPr>
    </w:p>
    <w:p w:rsidR="00F47305" w:rsidRPr="005D2CA7" w:rsidRDefault="00F47305" w:rsidP="007A1DEF">
      <w:pPr>
        <w:pStyle w:val="Akapitzlist1"/>
        <w:numPr>
          <w:ilvl w:val="2"/>
          <w:numId w:val="4"/>
        </w:numPr>
        <w:spacing w:line="240" w:lineRule="auto"/>
        <w:outlineLvl w:val="2"/>
        <w:rPr>
          <w:rFonts w:ascii="Verdana" w:hAnsi="Verdana" w:cs="Calibri"/>
          <w:b/>
          <w:sz w:val="20"/>
        </w:rPr>
      </w:pPr>
      <w:bookmarkStart w:id="123" w:name="_Toc337536041"/>
      <w:bookmarkStart w:id="124" w:name="_Toc418848082"/>
      <w:r>
        <w:rPr>
          <w:rFonts w:ascii="Verdana" w:hAnsi="Verdana"/>
          <w:b/>
          <w:sz w:val="20"/>
        </w:rPr>
        <w:t>Startleistung</w:t>
      </w:r>
      <w:bookmarkEnd w:id="123"/>
      <w:bookmarkEnd w:id="124"/>
    </w:p>
    <w:p w:rsidR="00F47305" w:rsidRPr="005D2CA7" w:rsidRDefault="00F47305" w:rsidP="007A1DEF">
      <w:pPr>
        <w:pStyle w:val="Akapitzlist1"/>
        <w:spacing w:line="240" w:lineRule="auto"/>
        <w:ind w:left="708"/>
        <w:rPr>
          <w:rFonts w:ascii="Verdana" w:hAnsi="Verdana" w:cs="Calibri"/>
          <w:sz w:val="20"/>
          <w:szCs w:val="28"/>
        </w:rPr>
      </w:pPr>
      <w:r>
        <w:rPr>
          <w:rFonts w:ascii="Verdana" w:hAnsi="Verdana"/>
          <w:sz w:val="20"/>
        </w:rPr>
        <w:t>Dieser Parameter legt die Leistung des Brenners fest, von der zu Beginn des Normalbetriebs die übrigen Betriebsparameter bestimmt werden (Beschickung, Gebläseleistung usw.) . Hierbei handelt es sich ebenfalls um die minimale Leistung, mit der der Brenner vor dem Erreichen der Solltemperatur des Kessels gefahren werden kann.</w:t>
      </w:r>
    </w:p>
    <w:p w:rsidR="00F47305" w:rsidRPr="006F2C2D" w:rsidRDefault="00F47305" w:rsidP="007A1DEF">
      <w:pPr>
        <w:pStyle w:val="Akapitzlist1"/>
        <w:spacing w:line="240" w:lineRule="auto"/>
        <w:ind w:left="708"/>
        <w:rPr>
          <w:rFonts w:ascii="Verdana" w:hAnsi="Verdana" w:cs="Calibri"/>
          <w:color w:val="FF0000"/>
          <w:sz w:val="22"/>
        </w:rPr>
      </w:pPr>
    </w:p>
    <w:p w:rsidR="00F47305" w:rsidRPr="006F2C2D" w:rsidRDefault="00F47305" w:rsidP="007A1DEF">
      <w:pPr>
        <w:pStyle w:val="Akapitzlist1"/>
        <w:numPr>
          <w:ilvl w:val="2"/>
          <w:numId w:val="4"/>
        </w:numPr>
        <w:spacing w:line="240" w:lineRule="auto"/>
        <w:outlineLvl w:val="2"/>
        <w:rPr>
          <w:rFonts w:ascii="Verdana" w:hAnsi="Verdana" w:cs="Calibri"/>
          <w:b/>
          <w:sz w:val="20"/>
        </w:rPr>
      </w:pPr>
      <w:bookmarkStart w:id="125" w:name="_Toc337536042"/>
      <w:bookmarkStart w:id="126" w:name="_Toc418848083"/>
      <w:r>
        <w:rPr>
          <w:rFonts w:ascii="Verdana" w:hAnsi="Verdana"/>
          <w:b/>
          <w:sz w:val="20"/>
        </w:rPr>
        <w:t>Nachverbrennung</w:t>
      </w:r>
      <w:bookmarkEnd w:id="125"/>
      <w:bookmarkEnd w:id="126"/>
    </w:p>
    <w:p w:rsidR="00F47305" w:rsidRDefault="00F47305" w:rsidP="007A1DEF">
      <w:pPr>
        <w:pStyle w:val="Akapitzlist1"/>
        <w:spacing w:line="240" w:lineRule="auto"/>
        <w:ind w:left="708"/>
        <w:rPr>
          <w:rFonts w:ascii="Verdana" w:hAnsi="Verdana" w:cs="Calibri"/>
          <w:sz w:val="20"/>
          <w:szCs w:val="28"/>
        </w:rPr>
      </w:pPr>
      <w:r>
        <w:rPr>
          <w:rFonts w:ascii="Verdana" w:hAnsi="Verdana"/>
          <w:sz w:val="20"/>
        </w:rPr>
        <w:t>Dieser Parameter legt fest, wie lange der im Brenner verbliebene Brennstoff nach Erreichen der Solltemperatur des Kessels verbrannt werden soll. Zur Unterstützung des Verbrennungsprozesses wird das Gebläse eingeschaltet.</w:t>
      </w:r>
    </w:p>
    <w:p w:rsidR="00F47305" w:rsidRPr="009860FF" w:rsidRDefault="00F47305" w:rsidP="007A1DEF">
      <w:pPr>
        <w:pStyle w:val="Akapitzlist1"/>
        <w:spacing w:line="240" w:lineRule="auto"/>
        <w:ind w:left="708"/>
        <w:rPr>
          <w:rFonts w:ascii="Verdana" w:hAnsi="Verdana" w:cs="Calibri"/>
          <w:sz w:val="20"/>
          <w:szCs w:val="28"/>
        </w:rPr>
      </w:pPr>
    </w:p>
    <w:p w:rsidR="00F47305" w:rsidRDefault="00F47305" w:rsidP="007A1DEF">
      <w:pPr>
        <w:spacing w:line="240" w:lineRule="auto"/>
        <w:ind w:left="708"/>
        <w:rPr>
          <w:rFonts w:ascii="Verdana" w:hAnsi="Verdana" w:cs="Calibri"/>
          <w:sz w:val="20"/>
        </w:rPr>
      </w:pPr>
      <w:r>
        <w:rPr>
          <w:rFonts w:ascii="Verdana" w:hAnsi="Verdana"/>
          <w:sz w:val="20"/>
        </w:rPr>
        <w:t xml:space="preserve">Wenn als Brennstoff "Manuelle Besch." (Holz) ausgewählt wurde, wird der Heizkessel ohne Förderer betrieben und die Hochfahrphase wird nicht überwacht. Für die Verbrennung dieses Brennstoffs müssen in die Brennkammer Ablagen eingesetzt und darauf Roste aus Gusseisen eingelegt werden. Anschließend wird der Brennstoff eingelegt und auf traditionelle Weise angezündet (je nach Aufbau des Kessels). </w:t>
      </w:r>
    </w:p>
    <w:p w:rsidR="00F47305" w:rsidRPr="001645FB" w:rsidRDefault="00F47305" w:rsidP="007A1DEF">
      <w:pPr>
        <w:spacing w:line="240" w:lineRule="auto"/>
        <w:ind w:left="708"/>
        <w:rPr>
          <w:rFonts w:ascii="Verdana" w:hAnsi="Verdana" w:cs="Calibri"/>
          <w:sz w:val="20"/>
          <w:szCs w:val="20"/>
        </w:rPr>
      </w:pPr>
    </w:p>
    <w:p w:rsidR="00F47305" w:rsidRPr="001645FB" w:rsidRDefault="00F47305" w:rsidP="007A1DEF">
      <w:pPr>
        <w:spacing w:line="240" w:lineRule="auto"/>
        <w:ind w:firstLine="708"/>
        <w:rPr>
          <w:rFonts w:ascii="Verdana" w:hAnsi="Verdana" w:cs="Calibri"/>
          <w:b/>
          <w:i/>
          <w:sz w:val="20"/>
          <w:szCs w:val="20"/>
        </w:rPr>
      </w:pPr>
      <w:r>
        <w:rPr>
          <w:rFonts w:ascii="Verdana" w:hAnsi="Verdana"/>
          <w:b/>
          <w:i/>
          <w:sz w:val="20"/>
        </w:rPr>
        <w:t>ACHTUNG!!!!</w:t>
      </w:r>
    </w:p>
    <w:p w:rsidR="00F47305" w:rsidRPr="001645FB" w:rsidRDefault="00F47305" w:rsidP="007A1DEF">
      <w:pPr>
        <w:spacing w:line="240" w:lineRule="auto"/>
        <w:ind w:left="708" w:firstLine="12"/>
        <w:rPr>
          <w:rFonts w:ascii="Verdana" w:hAnsi="Verdana" w:cs="Calibri"/>
          <w:b/>
          <w:sz w:val="20"/>
          <w:szCs w:val="20"/>
        </w:rPr>
      </w:pPr>
      <w:r>
        <w:rPr>
          <w:rFonts w:ascii="Verdana" w:hAnsi="Verdana"/>
          <w:b/>
          <w:sz w:val="20"/>
        </w:rPr>
        <w:t>Wenn der Brennstoff "Manuelle Besch." ausgewählt wird, muss darauf geachtet werden, dass der Abgasfühler sich nicht im Ofenrohr befindet, damit er nicht zerstört wird.</w:t>
      </w:r>
    </w:p>
    <w:p w:rsidR="00F47305" w:rsidRPr="00A900D0" w:rsidRDefault="00F47305" w:rsidP="007A1DEF">
      <w:pPr>
        <w:spacing w:line="240" w:lineRule="auto"/>
        <w:ind w:left="360" w:firstLine="360"/>
        <w:rPr>
          <w:rFonts w:ascii="Verdana" w:hAnsi="Verdana" w:cs="Calibri"/>
          <w:b/>
        </w:rPr>
      </w:pPr>
    </w:p>
    <w:p w:rsidR="00F47305" w:rsidRPr="003F74C9" w:rsidRDefault="00F47305" w:rsidP="007A1DEF">
      <w:pPr>
        <w:pStyle w:val="Akapitzlist1"/>
        <w:numPr>
          <w:ilvl w:val="1"/>
          <w:numId w:val="4"/>
        </w:numPr>
        <w:spacing w:line="240" w:lineRule="auto"/>
        <w:outlineLvl w:val="1"/>
        <w:rPr>
          <w:rFonts w:ascii="Verdana" w:hAnsi="Verdana" w:cs="Calibri"/>
          <w:b/>
          <w:sz w:val="20"/>
        </w:rPr>
      </w:pPr>
      <w:bookmarkStart w:id="127" w:name="_Toc337536043"/>
      <w:bookmarkStart w:id="128" w:name="_Toc418848084"/>
      <w:r>
        <w:rPr>
          <w:rFonts w:ascii="Verdana" w:hAnsi="Verdana"/>
          <w:b/>
          <w:sz w:val="20"/>
        </w:rPr>
        <w:t>GEBLÄSE (LUFT)</w:t>
      </w:r>
      <w:bookmarkEnd w:id="127"/>
      <w:bookmarkEnd w:id="128"/>
    </w:p>
    <w:p w:rsidR="00F47305" w:rsidRDefault="00F47305" w:rsidP="007A1DEF">
      <w:pPr>
        <w:spacing w:line="240" w:lineRule="auto"/>
        <w:ind w:left="360"/>
        <w:rPr>
          <w:rFonts w:ascii="Verdana" w:hAnsi="Verdana" w:cs="Calibri"/>
          <w:sz w:val="20"/>
        </w:rPr>
      </w:pPr>
      <w:r>
        <w:rPr>
          <w:rFonts w:ascii="Verdana" w:hAnsi="Verdana"/>
          <w:sz w:val="20"/>
        </w:rPr>
        <w:t xml:space="preserve">Im Untermenü </w:t>
      </w:r>
      <w:r>
        <w:rPr>
          <w:rFonts w:ascii="Verdana" w:hAnsi="Verdana"/>
          <w:b/>
          <w:sz w:val="20"/>
        </w:rPr>
        <w:t>Gebläse /O2</w:t>
      </w:r>
      <w:r>
        <w:rPr>
          <w:rFonts w:ascii="Verdana" w:hAnsi="Verdana"/>
          <w:sz w:val="20"/>
        </w:rPr>
        <w:t xml:space="preserve"> kann der Wert für den optimalen Sauerstoffgehalt im Abgas eingestellt werden, bei dem der Kessel die höchste Verbrennungsleistung erreicht. Die Einstellungen für die Brennstoffe </w:t>
      </w:r>
      <w:r>
        <w:rPr>
          <w:rFonts w:ascii="Verdana" w:hAnsi="Verdana"/>
          <w:b/>
          <w:sz w:val="20"/>
        </w:rPr>
        <w:t>Pellets</w:t>
      </w:r>
      <w:r>
        <w:rPr>
          <w:rFonts w:ascii="Verdana" w:hAnsi="Verdana"/>
          <w:sz w:val="20"/>
        </w:rPr>
        <w:t xml:space="preserve"> und </w:t>
      </w:r>
      <w:r>
        <w:rPr>
          <w:rFonts w:ascii="Verdana" w:hAnsi="Verdana"/>
          <w:b/>
          <w:sz w:val="20"/>
        </w:rPr>
        <w:t>Bruchkohle</w:t>
      </w:r>
      <w:r>
        <w:rPr>
          <w:rFonts w:ascii="Verdana" w:hAnsi="Verdana"/>
          <w:sz w:val="20"/>
        </w:rPr>
        <w:t xml:space="preserve"> sind in unterschiedlichen Bibliotheken gespeichert. An dieser Stelle werden ebenfalls die Gebläseparameter eingestellt. Dabei handelt es sich um die Stärke des Gebläses für die vorgegebenen Brennerleistungen. Für die nicht an dieser Stelle aufgezählten Leistungen werden die Werte von der FuzzyLogic berechnet. </w:t>
      </w:r>
    </w:p>
    <w:p w:rsidR="00F47305" w:rsidRPr="003F74C9" w:rsidRDefault="00F47305" w:rsidP="007A1DEF">
      <w:pPr>
        <w:spacing w:line="240" w:lineRule="auto"/>
        <w:ind w:left="360"/>
        <w:rPr>
          <w:rFonts w:ascii="Verdana" w:hAnsi="Verdana" w:cs="Calibri"/>
          <w:sz w:val="20"/>
        </w:rPr>
      </w:pPr>
      <w:r>
        <w:rPr>
          <w:rFonts w:ascii="Verdana" w:hAnsi="Verdana"/>
          <w:sz w:val="20"/>
        </w:rPr>
        <w:t xml:space="preserve">Es kann der Parameter </w:t>
      </w:r>
      <w:r>
        <w:rPr>
          <w:rFonts w:ascii="Verdana" w:hAnsi="Verdana"/>
          <w:b/>
          <w:sz w:val="20"/>
        </w:rPr>
        <w:t>Leistung Hochfahren</w:t>
      </w:r>
      <w:r>
        <w:rPr>
          <w:rFonts w:ascii="Verdana" w:hAnsi="Verdana"/>
          <w:sz w:val="20"/>
        </w:rPr>
        <w:t xml:space="preserve"> bearbeitet werden, der für das Gebläse in der Hochfahrphase verantwortlich ist, wenn es gemeinsam mit der Zündvorrichtung betrieben wird (Phase Gebläse und Zündvorrichtung), und der Parameter </w:t>
      </w:r>
      <w:r>
        <w:rPr>
          <w:rFonts w:ascii="Verdana" w:hAnsi="Verdana"/>
          <w:b/>
          <w:sz w:val="20"/>
        </w:rPr>
        <w:t>LeistungHalten</w:t>
      </w:r>
      <w:r>
        <w:rPr>
          <w:rFonts w:ascii="Verdana" w:hAnsi="Verdana"/>
          <w:sz w:val="20"/>
        </w:rPr>
        <w:t xml:space="preserve"> eingestellt werden, der die Blasstärke im Modus Halten für Bruchkohle festlegt.</w:t>
      </w:r>
    </w:p>
    <w:p w:rsidR="00F47305" w:rsidRPr="003F74C9" w:rsidRDefault="00F47305" w:rsidP="007A1DEF">
      <w:pPr>
        <w:spacing w:line="240" w:lineRule="auto"/>
        <w:ind w:left="360"/>
        <w:rPr>
          <w:rFonts w:ascii="Verdana" w:hAnsi="Verdana" w:cs="Calibri"/>
          <w:sz w:val="20"/>
        </w:rPr>
      </w:pPr>
      <w:r>
        <w:rPr>
          <w:rFonts w:ascii="Verdana" w:hAnsi="Verdana"/>
          <w:sz w:val="20"/>
        </w:rPr>
        <w:t xml:space="preserve">In diesem Untermenü kann ebenfalls der Wert der Korrektur beobachtet werden, mit dem das System die Leistung des Gebläses zum Zweck der Aufrechterhaltung des Sauerstoffgehalts im Abgas anpasst, damit das vom Benutzer ausgewählte Niveau eingehalten wird. Die Korrektur steht nach kurzer Zeit zur Verfügung, nachdem die Lambda Sonde entsprechend aufgewärmt wurde (ca. 1,5 Minuten nach dem Systemstart). </w:t>
      </w:r>
    </w:p>
    <w:p w:rsidR="00F47305" w:rsidRPr="003F74C9" w:rsidRDefault="00F47305" w:rsidP="007A1DEF">
      <w:pPr>
        <w:spacing w:line="240" w:lineRule="auto"/>
        <w:ind w:left="360" w:firstLine="360"/>
        <w:rPr>
          <w:rFonts w:ascii="Verdana" w:hAnsi="Verdana" w:cs="Calibri"/>
          <w:sz w:val="20"/>
        </w:rPr>
      </w:pPr>
    </w:p>
    <w:p w:rsidR="00F47305" w:rsidRDefault="00F47305" w:rsidP="007A1DEF">
      <w:pPr>
        <w:pStyle w:val="Akapitzlist1"/>
        <w:numPr>
          <w:ilvl w:val="1"/>
          <w:numId w:val="4"/>
        </w:numPr>
        <w:spacing w:line="240" w:lineRule="auto"/>
        <w:outlineLvl w:val="1"/>
        <w:rPr>
          <w:rFonts w:ascii="Verdana" w:hAnsi="Verdana" w:cs="Calibri"/>
          <w:b/>
          <w:sz w:val="20"/>
        </w:rPr>
      </w:pPr>
      <w:bookmarkStart w:id="129" w:name="_Toc337536044"/>
      <w:bookmarkStart w:id="130" w:name="_Toc418848085"/>
      <w:r>
        <w:rPr>
          <w:rFonts w:ascii="Verdana" w:hAnsi="Verdana"/>
          <w:b/>
          <w:sz w:val="20"/>
        </w:rPr>
        <w:t>UHR</w:t>
      </w:r>
      <w:bookmarkEnd w:id="129"/>
      <w:bookmarkEnd w:id="130"/>
    </w:p>
    <w:p w:rsidR="00F47305" w:rsidRDefault="00F47305" w:rsidP="007A1DEF">
      <w:pPr>
        <w:pStyle w:val="Akapitzlist1"/>
        <w:spacing w:line="240" w:lineRule="auto"/>
        <w:ind w:left="360"/>
        <w:rPr>
          <w:rFonts w:ascii="Verdana" w:hAnsi="Verdana" w:cs="Calibri"/>
          <w:b/>
          <w:sz w:val="20"/>
        </w:rPr>
      </w:pPr>
    </w:p>
    <w:p w:rsidR="00F47305" w:rsidRDefault="00F47305" w:rsidP="007A1DEF">
      <w:pPr>
        <w:pStyle w:val="Akapitzlist1"/>
        <w:spacing w:line="240" w:lineRule="auto"/>
        <w:ind w:left="360"/>
        <w:rPr>
          <w:rFonts w:ascii="Verdana" w:hAnsi="Verdana" w:cs="Calibri"/>
          <w:b/>
          <w:sz w:val="20"/>
        </w:rPr>
      </w:pPr>
      <w:r>
        <w:rPr>
          <w:rFonts w:ascii="Verdana" w:hAnsi="Verdana"/>
          <w:b/>
          <w:sz w:val="20"/>
        </w:rPr>
        <w:t>ACHTUNG!!</w:t>
      </w:r>
    </w:p>
    <w:p w:rsidR="00F47305" w:rsidRDefault="00F47305" w:rsidP="007A1DEF">
      <w:pPr>
        <w:pStyle w:val="Akapitzlist1"/>
        <w:spacing w:line="240" w:lineRule="auto"/>
        <w:ind w:left="360"/>
        <w:rPr>
          <w:rFonts w:ascii="Verdana" w:hAnsi="Verdana" w:cs="Calibri"/>
          <w:b/>
          <w:sz w:val="20"/>
        </w:rPr>
      </w:pPr>
      <w:r>
        <w:rPr>
          <w:rFonts w:ascii="Verdana" w:hAnsi="Verdana"/>
          <w:b/>
          <w:sz w:val="20"/>
        </w:rPr>
        <w:t>Das System zur Stromversorgung der Uhr funktioniert nach ca. 24 stündiger Aufladung stabil.</w:t>
      </w:r>
    </w:p>
    <w:p w:rsidR="00F47305" w:rsidRPr="003F74C9" w:rsidRDefault="00F47305" w:rsidP="007A1DEF">
      <w:pPr>
        <w:pStyle w:val="Akapitzlist1"/>
        <w:spacing w:line="240" w:lineRule="auto"/>
        <w:ind w:left="360"/>
        <w:rPr>
          <w:rFonts w:ascii="Verdana" w:hAnsi="Verdana" w:cs="Calibri"/>
          <w:b/>
          <w:sz w:val="20"/>
        </w:rPr>
      </w:pPr>
    </w:p>
    <w:p w:rsidR="00F47305" w:rsidRDefault="00F47305" w:rsidP="007A1DEF">
      <w:pPr>
        <w:spacing w:line="240" w:lineRule="auto"/>
        <w:ind w:left="360"/>
        <w:rPr>
          <w:rFonts w:ascii="Verdana" w:hAnsi="Verdana" w:cs="Calibri"/>
          <w:sz w:val="20"/>
        </w:rPr>
      </w:pPr>
      <w:r>
        <w:rPr>
          <w:rFonts w:ascii="Verdana" w:hAnsi="Verdana"/>
          <w:sz w:val="20"/>
        </w:rPr>
        <w:t xml:space="preserve">Im Untermenü </w:t>
      </w:r>
      <w:r>
        <w:rPr>
          <w:rFonts w:ascii="Verdana" w:hAnsi="Verdana"/>
          <w:b/>
          <w:sz w:val="20"/>
        </w:rPr>
        <w:t>UHR</w:t>
      </w:r>
      <w:r>
        <w:rPr>
          <w:rFonts w:ascii="Verdana" w:hAnsi="Verdana"/>
          <w:sz w:val="20"/>
        </w:rPr>
        <w:t xml:space="preserve"> können der aktuelle Wochentag und die aktuelle Uhrzeit eingestellt werden. Darüber hinaus befinden sich dort Parameter für die Zirkulationspumpe, Zusatzpumpe und den Brenner. Wenn der Wert der oben genannten Parameter auf </w:t>
      </w:r>
      <w:r>
        <w:rPr>
          <w:rFonts w:ascii="Verdana" w:hAnsi="Verdana"/>
          <w:b/>
          <w:sz w:val="20"/>
        </w:rPr>
        <w:t>EIN</w:t>
      </w:r>
      <w:r>
        <w:rPr>
          <w:rFonts w:ascii="Verdana" w:hAnsi="Verdana"/>
          <w:sz w:val="20"/>
        </w:rPr>
        <w:t xml:space="preserve"> gesetzt ist, bedeutet dies, dass diese Elemente nur gemäß dem programmierten Zeitplan betrieben werden. </w:t>
      </w:r>
    </w:p>
    <w:p w:rsidR="00F47305" w:rsidRDefault="00F47305" w:rsidP="007A1DEF">
      <w:pPr>
        <w:spacing w:line="240" w:lineRule="auto"/>
        <w:ind w:left="360"/>
        <w:rPr>
          <w:rFonts w:ascii="Verdana" w:hAnsi="Verdana" w:cs="Calibri"/>
          <w:sz w:val="20"/>
        </w:rPr>
      </w:pPr>
      <w:r>
        <w:rPr>
          <w:rFonts w:ascii="Verdana" w:hAnsi="Verdana"/>
          <w:sz w:val="20"/>
        </w:rPr>
        <w:t>Die Bearbeitung des Zeitplans verläuft für jedes Element identisch. Zuerst wechseln wir in das uns interessierende Menü (</w:t>
      </w:r>
      <w:r>
        <w:rPr>
          <w:rFonts w:ascii="Verdana" w:hAnsi="Verdana"/>
          <w:b/>
          <w:sz w:val="20"/>
        </w:rPr>
        <w:t>ZIRKUL.</w:t>
      </w:r>
      <w:r>
        <w:rPr>
          <w:rFonts w:ascii="Verdana" w:hAnsi="Verdana"/>
          <w:sz w:val="20"/>
        </w:rPr>
        <w:t xml:space="preserve"> – Zirkulationspumpe, </w:t>
      </w:r>
      <w:r>
        <w:rPr>
          <w:rFonts w:ascii="Verdana" w:hAnsi="Verdana"/>
          <w:b/>
          <w:sz w:val="20"/>
        </w:rPr>
        <w:t>P3</w:t>
      </w:r>
      <w:r>
        <w:rPr>
          <w:rFonts w:ascii="Verdana" w:hAnsi="Verdana"/>
          <w:sz w:val="20"/>
        </w:rPr>
        <w:t xml:space="preserve"> – Zusatzpumpe oder </w:t>
      </w:r>
      <w:r>
        <w:rPr>
          <w:rFonts w:ascii="Verdana" w:hAnsi="Verdana"/>
          <w:b/>
          <w:sz w:val="20"/>
        </w:rPr>
        <w:t>BRENNER</w:t>
      </w:r>
      <w:r>
        <w:rPr>
          <w:rFonts w:ascii="Verdana" w:hAnsi="Verdana"/>
          <w:sz w:val="20"/>
        </w:rPr>
        <w:t>). Die Durchführung von Änderungen im Zeitplan verläuft wie folgt:</w:t>
      </w:r>
    </w:p>
    <w:p w:rsidR="00F47305" w:rsidRPr="00A513C3" w:rsidRDefault="00F47305" w:rsidP="007A1DEF">
      <w:pPr>
        <w:pStyle w:val="ListParagraph"/>
        <w:numPr>
          <w:ilvl w:val="0"/>
          <w:numId w:val="22"/>
        </w:numPr>
        <w:spacing w:line="240" w:lineRule="auto"/>
        <w:rPr>
          <w:rFonts w:ascii="Verdana" w:hAnsi="Verdana" w:cs="Calibri"/>
          <w:sz w:val="20"/>
        </w:rPr>
      </w:pPr>
      <w:r>
        <w:rPr>
          <w:rFonts w:ascii="Verdana" w:hAnsi="Verdana"/>
          <w:sz w:val="20"/>
        </w:rPr>
        <w:t>Auswahl des Wochentags (</w:t>
      </w:r>
      <w:r>
        <w:rPr>
          <w:rFonts w:ascii="Verdana" w:hAnsi="Verdana"/>
          <w:b/>
          <w:sz w:val="20"/>
        </w:rPr>
        <w:t>PLUS/MINUS</w:t>
      </w:r>
      <w:r>
        <w:rPr>
          <w:rFonts w:ascii="Verdana" w:hAnsi="Verdana"/>
          <w:sz w:val="20"/>
        </w:rPr>
        <w:t xml:space="preserve">), Bestätigung der Auswahl über </w:t>
      </w:r>
      <w:r>
        <w:rPr>
          <w:rFonts w:ascii="Verdana" w:hAnsi="Verdana"/>
          <w:b/>
          <w:sz w:val="20"/>
        </w:rPr>
        <w:t>ENTER</w:t>
      </w:r>
      <w:r>
        <w:rPr>
          <w:rFonts w:ascii="Verdana" w:hAnsi="Verdana"/>
          <w:sz w:val="20"/>
        </w:rPr>
        <w:t>.</w:t>
      </w:r>
    </w:p>
    <w:p w:rsidR="00F47305" w:rsidRPr="00A513C3" w:rsidRDefault="00F47305" w:rsidP="007A1DEF">
      <w:pPr>
        <w:pStyle w:val="ListParagraph"/>
        <w:numPr>
          <w:ilvl w:val="0"/>
          <w:numId w:val="22"/>
        </w:numPr>
        <w:spacing w:line="240" w:lineRule="auto"/>
        <w:rPr>
          <w:rFonts w:ascii="Verdana" w:hAnsi="Verdana" w:cs="Calibri"/>
          <w:sz w:val="20"/>
        </w:rPr>
      </w:pPr>
      <w:r>
        <w:rPr>
          <w:rFonts w:ascii="Verdana" w:hAnsi="Verdana"/>
          <w:sz w:val="20"/>
        </w:rPr>
        <w:t xml:space="preserve">Auswahl der Funktion </w:t>
      </w:r>
      <w:r>
        <w:rPr>
          <w:rFonts w:ascii="Verdana" w:hAnsi="Verdana"/>
          <w:b/>
          <w:sz w:val="20"/>
        </w:rPr>
        <w:t>BEARBEITEN</w:t>
      </w:r>
      <w:r>
        <w:rPr>
          <w:rFonts w:ascii="Verdana" w:hAnsi="Verdana"/>
          <w:sz w:val="20"/>
        </w:rPr>
        <w:t xml:space="preserve">, Bestätigung der Auswahl über </w:t>
      </w:r>
      <w:r>
        <w:rPr>
          <w:rFonts w:ascii="Verdana" w:hAnsi="Verdana"/>
          <w:b/>
          <w:sz w:val="20"/>
        </w:rPr>
        <w:t>ENTER</w:t>
      </w:r>
    </w:p>
    <w:p w:rsidR="00F47305" w:rsidRPr="00A513C3" w:rsidRDefault="00F47305" w:rsidP="007A1DEF">
      <w:pPr>
        <w:pStyle w:val="ListParagraph"/>
        <w:numPr>
          <w:ilvl w:val="0"/>
          <w:numId w:val="22"/>
        </w:numPr>
        <w:spacing w:line="240" w:lineRule="auto"/>
        <w:rPr>
          <w:rFonts w:ascii="Verdana" w:hAnsi="Verdana" w:cs="Calibri"/>
          <w:sz w:val="20"/>
        </w:rPr>
      </w:pPr>
      <w:r>
        <w:rPr>
          <w:rFonts w:ascii="Verdana" w:hAnsi="Verdana"/>
          <w:sz w:val="20"/>
        </w:rPr>
        <w:t>Einstellen der Anfangsuhrzeit (</w:t>
      </w:r>
      <w:r>
        <w:rPr>
          <w:rFonts w:ascii="Verdana" w:hAnsi="Verdana"/>
          <w:b/>
          <w:sz w:val="20"/>
        </w:rPr>
        <w:t>PLUS/MINUS</w:t>
      </w:r>
      <w:r>
        <w:rPr>
          <w:rFonts w:ascii="Verdana" w:hAnsi="Verdana"/>
          <w:sz w:val="20"/>
        </w:rPr>
        <w:t xml:space="preserve">), Bestätigung der Auswahl über </w:t>
      </w:r>
      <w:r>
        <w:rPr>
          <w:rFonts w:ascii="Verdana" w:hAnsi="Verdana"/>
          <w:b/>
          <w:sz w:val="20"/>
        </w:rPr>
        <w:t>ENTER</w:t>
      </w:r>
      <w:r>
        <w:rPr>
          <w:rFonts w:ascii="Verdana" w:hAnsi="Verdana"/>
          <w:sz w:val="20"/>
        </w:rPr>
        <w:t>.</w:t>
      </w:r>
    </w:p>
    <w:p w:rsidR="00F47305" w:rsidRPr="00A513C3" w:rsidRDefault="00F47305" w:rsidP="007A1DEF">
      <w:pPr>
        <w:pStyle w:val="ListParagraph"/>
        <w:numPr>
          <w:ilvl w:val="0"/>
          <w:numId w:val="22"/>
        </w:numPr>
        <w:spacing w:line="240" w:lineRule="auto"/>
        <w:rPr>
          <w:rFonts w:ascii="Verdana" w:hAnsi="Verdana" w:cs="Calibri"/>
          <w:sz w:val="20"/>
        </w:rPr>
      </w:pPr>
      <w:r>
        <w:rPr>
          <w:rFonts w:ascii="Verdana" w:hAnsi="Verdana"/>
          <w:sz w:val="20"/>
        </w:rPr>
        <w:t>Auswahl des Zustands des Elements zu der gerade programmierten Uhrzeit (</w:t>
      </w:r>
      <w:r>
        <w:rPr>
          <w:rFonts w:ascii="Verdana" w:hAnsi="Verdana"/>
          <w:b/>
          <w:sz w:val="20"/>
        </w:rPr>
        <w:t>EIN</w:t>
      </w:r>
      <w:r>
        <w:rPr>
          <w:rFonts w:ascii="Verdana" w:hAnsi="Verdana"/>
          <w:sz w:val="20"/>
        </w:rPr>
        <w:t xml:space="preserve"> - wird eingeschaltet, </w:t>
      </w:r>
      <w:r>
        <w:rPr>
          <w:rFonts w:ascii="Verdana" w:hAnsi="Verdana"/>
          <w:b/>
          <w:sz w:val="20"/>
        </w:rPr>
        <w:t>AUS</w:t>
      </w:r>
      <w:r>
        <w:rPr>
          <w:rFonts w:ascii="Verdana" w:hAnsi="Verdana"/>
          <w:sz w:val="20"/>
        </w:rPr>
        <w:t xml:space="preserve"> - ausgeschaltet), Bestätigung der Auswahl über </w:t>
      </w:r>
      <w:r>
        <w:rPr>
          <w:rFonts w:ascii="Verdana" w:hAnsi="Verdana"/>
          <w:b/>
          <w:sz w:val="20"/>
        </w:rPr>
        <w:t>ENTER</w:t>
      </w:r>
      <w:r>
        <w:rPr>
          <w:rFonts w:ascii="Verdana" w:hAnsi="Verdana"/>
          <w:sz w:val="20"/>
        </w:rPr>
        <w:t>.</w:t>
      </w:r>
    </w:p>
    <w:p w:rsidR="00F47305" w:rsidRPr="00A513C3" w:rsidRDefault="00F47305" w:rsidP="007A1DEF">
      <w:pPr>
        <w:pStyle w:val="ListParagraph"/>
        <w:numPr>
          <w:ilvl w:val="0"/>
          <w:numId w:val="22"/>
        </w:numPr>
        <w:spacing w:line="240" w:lineRule="auto"/>
        <w:rPr>
          <w:rFonts w:ascii="Verdana" w:hAnsi="Verdana" w:cs="Calibri"/>
          <w:sz w:val="20"/>
        </w:rPr>
      </w:pPr>
      <w:r>
        <w:rPr>
          <w:rFonts w:ascii="Verdana" w:hAnsi="Verdana"/>
          <w:sz w:val="20"/>
        </w:rPr>
        <w:t>Einstellen der Enduhrzeit (</w:t>
      </w:r>
      <w:r>
        <w:rPr>
          <w:rFonts w:ascii="Verdana" w:hAnsi="Verdana"/>
          <w:b/>
          <w:sz w:val="20"/>
        </w:rPr>
        <w:t>PLUS/MINUS</w:t>
      </w:r>
      <w:r>
        <w:rPr>
          <w:rFonts w:ascii="Verdana" w:hAnsi="Verdana"/>
          <w:sz w:val="20"/>
        </w:rPr>
        <w:t xml:space="preserve">), Bestätigung der Auswahl über </w:t>
      </w:r>
      <w:r>
        <w:rPr>
          <w:rFonts w:ascii="Verdana" w:hAnsi="Verdana"/>
          <w:b/>
          <w:sz w:val="20"/>
        </w:rPr>
        <w:t>ENTER</w:t>
      </w:r>
      <w:r>
        <w:rPr>
          <w:rFonts w:ascii="Verdana" w:hAnsi="Verdana"/>
          <w:sz w:val="20"/>
        </w:rPr>
        <w:t>.</w:t>
      </w:r>
    </w:p>
    <w:p w:rsidR="00F47305" w:rsidRPr="00A513C3" w:rsidRDefault="00F47305" w:rsidP="007A1DEF">
      <w:pPr>
        <w:pStyle w:val="ListParagraph"/>
        <w:numPr>
          <w:ilvl w:val="0"/>
          <w:numId w:val="22"/>
        </w:numPr>
        <w:spacing w:line="240" w:lineRule="auto"/>
        <w:rPr>
          <w:rFonts w:ascii="Verdana" w:hAnsi="Verdana" w:cs="Calibri"/>
          <w:sz w:val="20"/>
        </w:rPr>
      </w:pPr>
      <w:r>
        <w:rPr>
          <w:rFonts w:ascii="Verdana" w:hAnsi="Verdana"/>
          <w:sz w:val="20"/>
          <w:u w:val="single"/>
        </w:rPr>
        <w:t>Beenden</w:t>
      </w:r>
      <w:r>
        <w:rPr>
          <w:rFonts w:ascii="Verdana" w:hAnsi="Verdana"/>
          <w:sz w:val="20"/>
        </w:rPr>
        <w:t xml:space="preserve"> (</w:t>
      </w:r>
      <w:r>
        <w:rPr>
          <w:rFonts w:ascii="Verdana" w:hAnsi="Verdana"/>
          <w:b/>
          <w:sz w:val="20"/>
        </w:rPr>
        <w:t>ESCAPE</w:t>
      </w:r>
      <w:r>
        <w:rPr>
          <w:rFonts w:ascii="Verdana" w:hAnsi="Verdana"/>
          <w:sz w:val="20"/>
        </w:rPr>
        <w:t xml:space="preserve">) oder Rückkehr zu </w:t>
      </w:r>
      <w:r>
        <w:rPr>
          <w:rFonts w:ascii="Verdana" w:hAnsi="Verdana"/>
          <w:sz w:val="20"/>
          <w:u w:val="single"/>
        </w:rPr>
        <w:t>Punkt 3</w:t>
      </w:r>
      <w:r>
        <w:rPr>
          <w:rFonts w:ascii="Verdana" w:hAnsi="Verdana"/>
          <w:sz w:val="20"/>
        </w:rPr>
        <w:t>.</w:t>
      </w:r>
    </w:p>
    <w:p w:rsidR="00F47305" w:rsidRDefault="00F47305" w:rsidP="007A1DEF">
      <w:pPr>
        <w:pStyle w:val="ListParagraph"/>
        <w:spacing w:line="240" w:lineRule="auto"/>
        <w:ind w:left="3228" w:firstLine="0"/>
        <w:rPr>
          <w:rFonts w:ascii="Verdana" w:hAnsi="Verdana" w:cs="Calibri"/>
          <w:sz w:val="20"/>
        </w:rPr>
      </w:pPr>
    </w:p>
    <w:p w:rsidR="00F47305" w:rsidRPr="00E761A2" w:rsidRDefault="00F47305" w:rsidP="007A1DEF">
      <w:pPr>
        <w:spacing w:line="240" w:lineRule="auto"/>
        <w:ind w:left="360"/>
        <w:rPr>
          <w:rFonts w:ascii="Verdana" w:hAnsi="Verdana" w:cs="Calibri"/>
          <w:sz w:val="20"/>
        </w:rPr>
      </w:pPr>
      <w:r>
        <w:rPr>
          <w:rFonts w:ascii="Verdana" w:hAnsi="Verdana"/>
          <w:sz w:val="20"/>
        </w:rPr>
        <w:t xml:space="preserve">Bei der Durchführung von Änderungen am Zeitplan sind diese an der Achse im unteren Bereich des Bildschirm sichtbar. Wenn das Element im Bereich zwischen 1 und 13 eingeschaltet bleiben soll, müssen alle Punkte auf der Zeitachse in diesem Bereich eingeschaltet sein. Nach der Einstellung der Uhrzeit für die Beendigung eines bestimmten Zustands (z. B. eingeschaltet) und Bestätigung durch Betätigung von </w:t>
      </w:r>
      <w:r>
        <w:rPr>
          <w:rFonts w:ascii="Verdana" w:hAnsi="Verdana"/>
          <w:b/>
          <w:sz w:val="20"/>
        </w:rPr>
        <w:t>ENTER</w:t>
      </w:r>
      <w:r>
        <w:rPr>
          <w:rFonts w:ascii="Verdana" w:hAnsi="Verdana"/>
          <w:sz w:val="20"/>
        </w:rPr>
        <w:t xml:space="preserve">, kann die Zeiteinstellung von </w:t>
      </w:r>
      <w:r>
        <w:rPr>
          <w:rFonts w:ascii="Verdana" w:hAnsi="Verdana"/>
          <w:sz w:val="20"/>
          <w:u w:val="single"/>
        </w:rPr>
        <w:t>Punkt 3</w:t>
      </w:r>
      <w:r>
        <w:rPr>
          <w:rFonts w:ascii="Verdana" w:hAnsi="Verdana"/>
          <w:sz w:val="20"/>
        </w:rPr>
        <w:t xml:space="preserve"> aus fortgesetzt werden, wobei der Wert dieses Parameters automatisch auf die Uhrzeit der Beendigung des vorangegangenen Zustands eingestellt wird. Die Bearbeitung kann über die Taste </w:t>
      </w:r>
      <w:r>
        <w:rPr>
          <w:rFonts w:ascii="Verdana" w:hAnsi="Verdana"/>
          <w:b/>
          <w:sz w:val="20"/>
        </w:rPr>
        <w:t>ESCAPE</w:t>
      </w:r>
      <w:r>
        <w:rPr>
          <w:rFonts w:ascii="Verdana" w:hAnsi="Verdana"/>
          <w:sz w:val="20"/>
        </w:rPr>
        <w:t xml:space="preserve"> beendet werden.</w:t>
      </w:r>
    </w:p>
    <w:p w:rsidR="00F47305" w:rsidRDefault="00F47305" w:rsidP="007A1DEF">
      <w:pPr>
        <w:spacing w:line="240" w:lineRule="auto"/>
        <w:ind w:left="360"/>
        <w:rPr>
          <w:rFonts w:ascii="Verdana" w:hAnsi="Verdana" w:cs="Calibri"/>
          <w:sz w:val="20"/>
        </w:rPr>
      </w:pPr>
      <w:r>
        <w:rPr>
          <w:rFonts w:ascii="Verdana" w:hAnsi="Verdana"/>
          <w:sz w:val="20"/>
        </w:rPr>
        <w:t xml:space="preserve">Wenn der Zeitplan für den Betrieb eines Elements für einen bestimmten Tag abgeschlossen ist und dieser Plan auf die gleiche Weise an einem anderen Tag abgearbeitet werden soll, muss nach der Auswahl des Wochentags, von dem der Zeitplan kopiert werden soll, die Option </w:t>
      </w:r>
      <w:r>
        <w:rPr>
          <w:rFonts w:ascii="Verdana" w:hAnsi="Verdana"/>
          <w:b/>
          <w:sz w:val="20"/>
        </w:rPr>
        <w:t>KOPIEREN</w:t>
      </w:r>
      <w:r>
        <w:rPr>
          <w:rFonts w:ascii="Verdana" w:hAnsi="Verdana"/>
          <w:sz w:val="20"/>
        </w:rPr>
        <w:t xml:space="preserve"> ausgewählt werden. Beim Blättern durch die Liste der Wochentage mit (</w:t>
      </w:r>
      <w:r>
        <w:rPr>
          <w:rFonts w:ascii="Verdana" w:hAnsi="Verdana"/>
          <w:b/>
          <w:sz w:val="20"/>
        </w:rPr>
        <w:t>PLUS/MINUS</w:t>
      </w:r>
      <w:r>
        <w:rPr>
          <w:rFonts w:ascii="Verdana" w:hAnsi="Verdana"/>
          <w:sz w:val="20"/>
        </w:rPr>
        <w:t xml:space="preserve">) mithilfe der Taste </w:t>
      </w:r>
      <w:r>
        <w:rPr>
          <w:rFonts w:ascii="Verdana" w:hAnsi="Verdana"/>
          <w:b/>
          <w:sz w:val="20"/>
        </w:rPr>
        <w:t>ENTER</w:t>
      </w:r>
      <w:r>
        <w:rPr>
          <w:rFonts w:ascii="Verdana" w:hAnsi="Verdana"/>
          <w:sz w:val="20"/>
        </w:rPr>
        <w:t xml:space="preserve"> die Tage auswählen, auf die der Zeitplan kopiert werden soll. Zum Schluss den letzten Tag auswählen, </w:t>
      </w:r>
      <w:r>
        <w:rPr>
          <w:rFonts w:ascii="Verdana" w:hAnsi="Verdana"/>
          <w:b/>
          <w:sz w:val="20"/>
        </w:rPr>
        <w:t>kopieren</w:t>
      </w:r>
      <w:r>
        <w:rPr>
          <w:rFonts w:ascii="Verdana" w:hAnsi="Verdana"/>
          <w:sz w:val="20"/>
        </w:rPr>
        <w:t xml:space="preserve"> und die Prozedur über die </w:t>
      </w:r>
      <w:r>
        <w:rPr>
          <w:rFonts w:ascii="Verdana" w:hAnsi="Verdana"/>
          <w:b/>
          <w:sz w:val="20"/>
        </w:rPr>
        <w:t>ENTER</w:t>
      </w:r>
      <w:r>
        <w:rPr>
          <w:rFonts w:ascii="Verdana" w:hAnsi="Verdana"/>
          <w:sz w:val="20"/>
        </w:rPr>
        <w:t xml:space="preserve"> Taste beenden.</w:t>
      </w:r>
    </w:p>
    <w:p w:rsidR="00F47305" w:rsidRPr="003F74C9" w:rsidRDefault="00F47305" w:rsidP="007A1DEF">
      <w:pPr>
        <w:spacing w:line="240" w:lineRule="auto"/>
        <w:ind w:left="360"/>
        <w:rPr>
          <w:rFonts w:ascii="Verdana" w:hAnsi="Verdana" w:cs="Calibri"/>
          <w:sz w:val="20"/>
        </w:rPr>
      </w:pPr>
    </w:p>
    <w:p w:rsidR="00F47305" w:rsidRDefault="00F47305" w:rsidP="007A1DEF">
      <w:pPr>
        <w:pStyle w:val="Akapitzlist1"/>
        <w:numPr>
          <w:ilvl w:val="1"/>
          <w:numId w:val="4"/>
        </w:numPr>
        <w:spacing w:line="240" w:lineRule="auto"/>
        <w:outlineLvl w:val="1"/>
        <w:rPr>
          <w:rFonts w:ascii="Verdana" w:hAnsi="Verdana" w:cs="Calibri"/>
          <w:b/>
          <w:sz w:val="20"/>
        </w:rPr>
      </w:pPr>
      <w:bookmarkStart w:id="131" w:name="_Toc337536045"/>
      <w:bookmarkStart w:id="132" w:name="_Toc418848086"/>
      <w:r>
        <w:rPr>
          <w:rFonts w:ascii="Verdana" w:hAnsi="Verdana"/>
          <w:b/>
          <w:sz w:val="20"/>
        </w:rPr>
        <w:t>ZUSATZOPTIONEN</w:t>
      </w:r>
      <w:bookmarkEnd w:id="131"/>
      <w:bookmarkEnd w:id="132"/>
    </w:p>
    <w:p w:rsidR="00F47305" w:rsidRDefault="00F47305" w:rsidP="007A1DEF">
      <w:pPr>
        <w:pStyle w:val="Akapitzlist1"/>
        <w:numPr>
          <w:ilvl w:val="2"/>
          <w:numId w:val="4"/>
        </w:numPr>
        <w:spacing w:line="240" w:lineRule="auto"/>
        <w:outlineLvl w:val="2"/>
        <w:rPr>
          <w:rFonts w:ascii="Verdana" w:hAnsi="Verdana" w:cs="Calibri"/>
          <w:b/>
          <w:sz w:val="20"/>
        </w:rPr>
      </w:pPr>
      <w:bookmarkStart w:id="133" w:name="_Toc337536046"/>
      <w:bookmarkStart w:id="134" w:name="_Toc418848087"/>
      <w:r>
        <w:rPr>
          <w:rFonts w:ascii="Verdana" w:hAnsi="Verdana"/>
          <w:b/>
          <w:sz w:val="20"/>
        </w:rPr>
        <w:t>Zusatzpumpe</w:t>
      </w:r>
      <w:bookmarkEnd w:id="133"/>
      <w:bookmarkEnd w:id="134"/>
    </w:p>
    <w:p w:rsidR="00F47305" w:rsidRDefault="00F47305" w:rsidP="007A1DEF">
      <w:pPr>
        <w:pStyle w:val="Akapitzlist1"/>
        <w:spacing w:line="240" w:lineRule="auto"/>
        <w:ind w:left="720"/>
        <w:rPr>
          <w:rFonts w:ascii="Verdana" w:hAnsi="Verdana" w:cs="Calibri"/>
          <w:sz w:val="20"/>
        </w:rPr>
      </w:pPr>
      <w:r>
        <w:rPr>
          <w:rFonts w:ascii="Verdana" w:hAnsi="Verdana"/>
          <w:sz w:val="20"/>
        </w:rPr>
        <w:t xml:space="preserve">Wenn an die Regelautomatik eine Zusatzpumpe angeschlossen wurde (z. B. für eine Fußbodenheizung), muss der Wert dieses Parameters auf JA gesetzt werden. Nur dann arbeitet die Pumpe P3 nach dem Zeitplan (Menü </w:t>
      </w:r>
      <w:r>
        <w:rPr>
          <w:rFonts w:ascii="Verdana" w:hAnsi="Verdana"/>
          <w:b/>
          <w:sz w:val="20"/>
        </w:rPr>
        <w:t>UHR</w:t>
      </w:r>
      <w:r>
        <w:rPr>
          <w:rFonts w:ascii="Verdana" w:hAnsi="Verdana"/>
          <w:sz w:val="20"/>
        </w:rPr>
        <w:t xml:space="preserve">, Untermenü </w:t>
      </w:r>
      <w:r>
        <w:rPr>
          <w:rFonts w:ascii="Verdana" w:hAnsi="Verdana"/>
          <w:b/>
          <w:sz w:val="20"/>
        </w:rPr>
        <w:t>P3</w:t>
      </w:r>
      <w:r>
        <w:rPr>
          <w:rFonts w:ascii="Verdana" w:hAnsi="Verdana"/>
          <w:sz w:val="20"/>
        </w:rPr>
        <w:t>) oder der Einschalttemperatur (</w:t>
      </w:r>
      <w:r>
        <w:rPr>
          <w:rFonts w:ascii="Verdana" w:hAnsi="Verdana"/>
          <w:b/>
          <w:sz w:val="20"/>
        </w:rPr>
        <w:t>Min.Temp.Kessel</w:t>
      </w:r>
      <w:r>
        <w:rPr>
          <w:rFonts w:ascii="Verdana" w:hAnsi="Verdana"/>
          <w:sz w:val="20"/>
        </w:rPr>
        <w:t>) und Ausschalttemperatur (</w:t>
      </w:r>
      <w:r>
        <w:rPr>
          <w:rFonts w:ascii="Verdana" w:hAnsi="Verdana"/>
          <w:b/>
          <w:sz w:val="20"/>
        </w:rPr>
        <w:t>Min.Temp.Pumpe</w:t>
      </w:r>
      <w:r>
        <w:rPr>
          <w:rFonts w:ascii="Verdana" w:hAnsi="Verdana"/>
          <w:sz w:val="20"/>
        </w:rPr>
        <w:t>) der Pumpen.</w:t>
      </w:r>
    </w:p>
    <w:p w:rsidR="00F47305" w:rsidRDefault="00F47305" w:rsidP="001859BB">
      <w:pPr>
        <w:pStyle w:val="Akapitzlist1"/>
        <w:ind w:left="720"/>
        <w:rPr>
          <w:rFonts w:ascii="Verdana" w:hAnsi="Verdana" w:cs="Calibri"/>
          <w:sz w:val="20"/>
        </w:rPr>
      </w:pPr>
    </w:p>
    <w:p w:rsidR="00F47305" w:rsidRDefault="00F47305" w:rsidP="001859BB">
      <w:pPr>
        <w:pStyle w:val="Akapitzlist1"/>
        <w:ind w:left="720"/>
        <w:rPr>
          <w:rFonts w:ascii="Verdana" w:hAnsi="Verdana" w:cs="Calibri"/>
          <w:sz w:val="20"/>
        </w:rPr>
      </w:pPr>
    </w:p>
    <w:p w:rsidR="00F47305" w:rsidRPr="001859BB" w:rsidRDefault="00F47305" w:rsidP="00E31D29">
      <w:pPr>
        <w:pStyle w:val="Akapitzlist1"/>
        <w:numPr>
          <w:ilvl w:val="2"/>
          <w:numId w:val="4"/>
        </w:numPr>
        <w:outlineLvl w:val="2"/>
        <w:rPr>
          <w:rFonts w:ascii="Verdana" w:hAnsi="Verdana" w:cs="Calibri"/>
          <w:b/>
          <w:sz w:val="20"/>
        </w:rPr>
      </w:pPr>
      <w:bookmarkStart w:id="135" w:name="_Toc337536047"/>
      <w:bookmarkStart w:id="136" w:name="_Toc418848088"/>
      <w:r>
        <w:rPr>
          <w:rFonts w:ascii="Verdana" w:hAnsi="Verdana"/>
          <w:b/>
          <w:sz w:val="20"/>
        </w:rPr>
        <w:t>Hilfskessel</w:t>
      </w:r>
      <w:bookmarkEnd w:id="135"/>
      <w:bookmarkEnd w:id="136"/>
    </w:p>
    <w:p w:rsidR="00F47305" w:rsidRDefault="00F47305" w:rsidP="001859BB">
      <w:pPr>
        <w:pStyle w:val="Akapitzlist1"/>
        <w:ind w:left="720"/>
        <w:rPr>
          <w:rFonts w:ascii="Verdana" w:hAnsi="Verdana" w:cs="Calibri"/>
          <w:sz w:val="20"/>
        </w:rPr>
      </w:pPr>
      <w:r>
        <w:rPr>
          <w:rFonts w:ascii="Verdana" w:hAnsi="Verdana"/>
          <w:sz w:val="20"/>
        </w:rPr>
        <w:t xml:space="preserve">Wenn an dem Ausgang für die Zirkulationspumpe keine Pumpe angeschlossen ist, kann an diese Klemmen ein Hilfskessel angeschlossen werden. Nachdem diesem Parameter der Wert </w:t>
      </w:r>
      <w:r>
        <w:rPr>
          <w:rFonts w:ascii="Verdana" w:hAnsi="Verdana"/>
          <w:b/>
          <w:sz w:val="20"/>
        </w:rPr>
        <w:t>JA</w:t>
      </w:r>
      <w:r>
        <w:rPr>
          <w:rFonts w:ascii="Verdana" w:hAnsi="Verdana"/>
          <w:sz w:val="20"/>
        </w:rPr>
        <w:t xml:space="preserve"> zugewiesen wurde, nimmt der Parameter </w:t>
      </w:r>
      <w:r>
        <w:rPr>
          <w:rFonts w:ascii="Verdana" w:hAnsi="Verdana"/>
          <w:b/>
          <w:sz w:val="20"/>
        </w:rPr>
        <w:t xml:space="preserve">Zirkulationsp. </w:t>
      </w:r>
      <w:r>
        <w:rPr>
          <w:rFonts w:ascii="Verdana" w:hAnsi="Verdana"/>
          <w:sz w:val="20"/>
        </w:rPr>
        <w:t xml:space="preserve">(im Menü </w:t>
      </w:r>
      <w:r>
        <w:rPr>
          <w:rFonts w:ascii="Verdana" w:hAnsi="Verdana"/>
          <w:b/>
          <w:sz w:val="20"/>
        </w:rPr>
        <w:t>UHR</w:t>
      </w:r>
      <w:r>
        <w:rPr>
          <w:rFonts w:ascii="Verdana" w:hAnsi="Verdana"/>
          <w:sz w:val="20"/>
        </w:rPr>
        <w:t xml:space="preserve">) automatisch den Wert </w:t>
      </w:r>
      <w:r>
        <w:rPr>
          <w:rFonts w:ascii="Verdana" w:hAnsi="Verdana"/>
          <w:b/>
          <w:sz w:val="20"/>
        </w:rPr>
        <w:t>AUS</w:t>
      </w:r>
      <w:r>
        <w:rPr>
          <w:rFonts w:ascii="Verdana" w:hAnsi="Verdana"/>
          <w:sz w:val="20"/>
        </w:rPr>
        <w:t xml:space="preserve"> an. Dieser Ausgang wird aktiviert, wenn auf der Anzeige des Bedienfelds die Meldung </w:t>
      </w:r>
      <w:r>
        <w:rPr>
          <w:rFonts w:ascii="Verdana" w:hAnsi="Verdana"/>
          <w:b/>
          <w:sz w:val="20"/>
        </w:rPr>
        <w:t>HOCHFAHREN FEHLGESCHLAGEN</w:t>
      </w:r>
      <w:r>
        <w:rPr>
          <w:rFonts w:ascii="Verdana" w:hAnsi="Verdana"/>
          <w:sz w:val="20"/>
        </w:rPr>
        <w:t xml:space="preserve"> angezeigt wird.</w:t>
      </w:r>
    </w:p>
    <w:p w:rsidR="00F47305" w:rsidRPr="001859BB" w:rsidRDefault="00F47305" w:rsidP="001859BB">
      <w:pPr>
        <w:pStyle w:val="Akapitzlist1"/>
        <w:ind w:left="720"/>
        <w:rPr>
          <w:rFonts w:ascii="Verdana" w:hAnsi="Verdana" w:cs="Calibri"/>
          <w:sz w:val="20"/>
        </w:rPr>
      </w:pPr>
    </w:p>
    <w:p w:rsidR="00F47305" w:rsidRPr="007D1A6F" w:rsidRDefault="00F47305" w:rsidP="00E31D29">
      <w:pPr>
        <w:pStyle w:val="Akapitzlist1"/>
        <w:numPr>
          <w:ilvl w:val="2"/>
          <w:numId w:val="4"/>
        </w:numPr>
        <w:outlineLvl w:val="2"/>
        <w:rPr>
          <w:rFonts w:ascii="Verdana" w:hAnsi="Verdana" w:cs="Calibri"/>
          <w:b/>
          <w:sz w:val="20"/>
        </w:rPr>
      </w:pPr>
      <w:r>
        <w:rPr>
          <w:rFonts w:ascii="Verdana" w:hAnsi="Verdana"/>
          <w:sz w:val="20"/>
        </w:rPr>
        <w:t xml:space="preserve"> </w:t>
      </w:r>
      <w:bookmarkStart w:id="137" w:name="_Toc337536048"/>
      <w:bookmarkStart w:id="138" w:name="_Toc418848089"/>
      <w:r>
        <w:rPr>
          <w:rFonts w:ascii="Verdana" w:hAnsi="Verdana"/>
          <w:b/>
          <w:sz w:val="20"/>
        </w:rPr>
        <w:t>Wiederherstellung der Einstellungen</w:t>
      </w:r>
      <w:bookmarkEnd w:id="137"/>
      <w:bookmarkEnd w:id="138"/>
    </w:p>
    <w:p w:rsidR="00F47305" w:rsidRDefault="00F47305" w:rsidP="002F1276">
      <w:pPr>
        <w:pStyle w:val="Akapitzlist1"/>
        <w:ind w:left="709" w:firstLine="11"/>
        <w:rPr>
          <w:rFonts w:ascii="Verdana" w:hAnsi="Verdana" w:cs="Calibri"/>
          <w:sz w:val="20"/>
        </w:rPr>
      </w:pPr>
      <w:r>
        <w:rPr>
          <w:rFonts w:ascii="Verdana" w:hAnsi="Verdana"/>
          <w:sz w:val="20"/>
        </w:rPr>
        <w:t xml:space="preserve">Wenn die vom Benutzer geänderten Parameter einen schlechten Einfluss auf den Betrieb des Kessels haben, können die Werkseinstellungen wiederhergestellt werden. Dazu muss durch Drücken der Taste </w:t>
      </w:r>
      <w:r>
        <w:rPr>
          <w:rFonts w:ascii="Verdana" w:hAnsi="Verdana"/>
          <w:b/>
          <w:sz w:val="20"/>
        </w:rPr>
        <w:t>PLUS</w:t>
      </w:r>
      <w:r>
        <w:rPr>
          <w:rFonts w:ascii="Verdana" w:hAnsi="Verdana"/>
          <w:sz w:val="20"/>
        </w:rPr>
        <w:t xml:space="preserve"> </w:t>
      </w:r>
      <w:r>
        <w:rPr>
          <w:rFonts w:ascii="Verdana" w:hAnsi="Verdana"/>
          <w:b/>
          <w:sz w:val="20"/>
        </w:rPr>
        <w:t>Werkseinstellungen</w:t>
      </w:r>
      <w:r>
        <w:rPr>
          <w:rFonts w:ascii="Verdana" w:hAnsi="Verdana"/>
          <w:sz w:val="20"/>
        </w:rPr>
        <w:t xml:space="preserve"> ausgewählt werden. Zuvor muss der Heizkessel ausgeschaltet werden (Zustand </w:t>
      </w:r>
      <w:r>
        <w:rPr>
          <w:rFonts w:ascii="Verdana" w:hAnsi="Verdana"/>
          <w:b/>
          <w:sz w:val="20"/>
        </w:rPr>
        <w:t>AUS</w:t>
      </w:r>
      <w:r>
        <w:rPr>
          <w:rFonts w:ascii="Verdana" w:hAnsi="Verdana"/>
          <w:sz w:val="20"/>
        </w:rPr>
        <w:t>), um eventuelle Funktionsfehler zu vermeiden.</w:t>
      </w:r>
    </w:p>
    <w:p w:rsidR="00F47305" w:rsidRPr="001859BB" w:rsidRDefault="00F47305" w:rsidP="002F1276">
      <w:pPr>
        <w:pStyle w:val="Akapitzlist1"/>
        <w:ind w:left="709" w:firstLine="11"/>
        <w:rPr>
          <w:rFonts w:ascii="Verdana" w:hAnsi="Verdana" w:cs="Calibri"/>
          <w:sz w:val="20"/>
        </w:rPr>
      </w:pPr>
    </w:p>
    <w:p w:rsidR="00F47305" w:rsidRPr="001859BB" w:rsidRDefault="00F47305" w:rsidP="00E31D29">
      <w:pPr>
        <w:pStyle w:val="Akapitzlist1"/>
        <w:numPr>
          <w:ilvl w:val="2"/>
          <w:numId w:val="4"/>
        </w:numPr>
        <w:outlineLvl w:val="2"/>
        <w:rPr>
          <w:rFonts w:ascii="Verdana" w:hAnsi="Verdana" w:cs="Calibri"/>
          <w:b/>
          <w:sz w:val="20"/>
        </w:rPr>
      </w:pPr>
      <w:r>
        <w:rPr>
          <w:rFonts w:ascii="Verdana" w:hAnsi="Verdana"/>
          <w:sz w:val="20"/>
        </w:rPr>
        <w:t xml:space="preserve"> </w:t>
      </w:r>
      <w:bookmarkStart w:id="139" w:name="_Toc337536049"/>
      <w:bookmarkStart w:id="140" w:name="_Toc418848090"/>
      <w:r>
        <w:rPr>
          <w:rFonts w:ascii="Verdana" w:hAnsi="Verdana"/>
          <w:b/>
          <w:sz w:val="20"/>
        </w:rPr>
        <w:t>Lambda Sonde</w:t>
      </w:r>
      <w:bookmarkEnd w:id="139"/>
      <w:bookmarkEnd w:id="140"/>
      <w:r>
        <w:rPr>
          <w:rFonts w:ascii="Verdana" w:hAnsi="Verdana"/>
          <w:b/>
          <w:sz w:val="20"/>
        </w:rPr>
        <w:t xml:space="preserve"> </w:t>
      </w:r>
    </w:p>
    <w:p w:rsidR="00F47305" w:rsidRPr="001859BB" w:rsidRDefault="00F47305" w:rsidP="002F1276">
      <w:pPr>
        <w:pStyle w:val="Akapitzlist1"/>
        <w:ind w:left="709" w:firstLine="11"/>
        <w:rPr>
          <w:rFonts w:ascii="Verdana" w:hAnsi="Verdana" w:cs="Calibri"/>
          <w:sz w:val="20"/>
        </w:rPr>
      </w:pPr>
      <w:r>
        <w:rPr>
          <w:rFonts w:ascii="Verdana" w:hAnsi="Verdana"/>
          <w:sz w:val="20"/>
        </w:rPr>
        <w:t xml:space="preserve">An dieser Stelle kann durch die Einstellung von </w:t>
      </w:r>
      <w:r>
        <w:rPr>
          <w:rFonts w:ascii="Verdana" w:hAnsi="Verdana"/>
          <w:b/>
          <w:sz w:val="20"/>
        </w:rPr>
        <w:t>Lambda Sonde</w:t>
      </w:r>
      <w:r>
        <w:rPr>
          <w:rFonts w:ascii="Verdana" w:hAnsi="Verdana"/>
          <w:sz w:val="20"/>
        </w:rPr>
        <w:t xml:space="preserve"> auf </w:t>
      </w:r>
      <w:r>
        <w:rPr>
          <w:rFonts w:ascii="Verdana" w:hAnsi="Verdana"/>
          <w:b/>
          <w:sz w:val="20"/>
        </w:rPr>
        <w:t>JA</w:t>
      </w:r>
      <w:r>
        <w:rPr>
          <w:rFonts w:ascii="Verdana" w:hAnsi="Verdana"/>
          <w:sz w:val="20"/>
        </w:rPr>
        <w:t xml:space="preserve"> der Anschluss eines Moduls mit Lambda Sonde deklariert werden. Durch Einstellen dieses Werts auf </w:t>
      </w:r>
      <w:r>
        <w:rPr>
          <w:rFonts w:ascii="Verdana" w:hAnsi="Verdana"/>
          <w:b/>
          <w:sz w:val="20"/>
        </w:rPr>
        <w:t>NEIN</w:t>
      </w:r>
      <w:r>
        <w:rPr>
          <w:rFonts w:ascii="Verdana" w:hAnsi="Verdana"/>
          <w:sz w:val="20"/>
        </w:rPr>
        <w:t>, wird die FuzzyLogic der Lambda Sonde ausgeschaltet und der Verbrennungsprozess wird nicht über die Lambda Sonde gesteuert, was eine Verschlechterung der Parameter und somit eine Verringerung des Kesselwirkungsgrads und einen Anstieg des Brennstoffverbrauchs nach sich zieht.</w:t>
      </w:r>
    </w:p>
    <w:p w:rsidR="00F47305" w:rsidRPr="001859BB" w:rsidRDefault="00F47305" w:rsidP="00523F8B">
      <w:pPr>
        <w:pStyle w:val="Akapitzlist1"/>
        <w:ind w:firstLine="696"/>
        <w:rPr>
          <w:rFonts w:ascii="Verdana" w:hAnsi="Verdana" w:cs="Calibri"/>
          <w:sz w:val="20"/>
        </w:rPr>
      </w:pPr>
    </w:p>
    <w:p w:rsidR="00F47305" w:rsidRPr="001859BB" w:rsidRDefault="00F47305" w:rsidP="00E31D29">
      <w:pPr>
        <w:pStyle w:val="Akapitzlist1"/>
        <w:numPr>
          <w:ilvl w:val="2"/>
          <w:numId w:val="4"/>
        </w:numPr>
        <w:outlineLvl w:val="2"/>
        <w:rPr>
          <w:rFonts w:ascii="Verdana" w:hAnsi="Verdana" w:cs="Calibri"/>
          <w:b/>
          <w:sz w:val="20"/>
        </w:rPr>
      </w:pPr>
      <w:bookmarkStart w:id="141" w:name="_Toc337536050"/>
      <w:bookmarkStart w:id="142" w:name="_Toc418848091"/>
      <w:r>
        <w:rPr>
          <w:rFonts w:ascii="Verdana" w:hAnsi="Verdana"/>
          <w:b/>
          <w:sz w:val="20"/>
        </w:rPr>
        <w:t>Menüsprache</w:t>
      </w:r>
      <w:bookmarkEnd w:id="141"/>
      <w:bookmarkEnd w:id="142"/>
    </w:p>
    <w:p w:rsidR="00F47305" w:rsidRPr="001859BB" w:rsidRDefault="00F47305" w:rsidP="00902D01">
      <w:pPr>
        <w:ind w:firstLine="709"/>
        <w:rPr>
          <w:rFonts w:ascii="Verdana" w:hAnsi="Verdana" w:cs="Calibri"/>
          <w:sz w:val="20"/>
        </w:rPr>
      </w:pPr>
      <w:r>
        <w:rPr>
          <w:rFonts w:ascii="Verdana" w:hAnsi="Verdana"/>
          <w:sz w:val="20"/>
        </w:rPr>
        <w:t>An dieser Stelle kann eine der Menüsprachen der Regelautomatik ausgewählt werden.</w:t>
      </w:r>
    </w:p>
    <w:p w:rsidR="00F47305" w:rsidRPr="001859BB" w:rsidRDefault="00F47305" w:rsidP="00523F8B">
      <w:pPr>
        <w:pStyle w:val="Akapitzlist1"/>
        <w:rPr>
          <w:rFonts w:ascii="Verdana" w:hAnsi="Verdana" w:cs="Calibri"/>
          <w:b/>
          <w:sz w:val="20"/>
        </w:rPr>
      </w:pPr>
    </w:p>
    <w:p w:rsidR="00F47305" w:rsidRPr="001859BB" w:rsidRDefault="00F47305" w:rsidP="00E31D29">
      <w:pPr>
        <w:pStyle w:val="Akapitzlist1"/>
        <w:numPr>
          <w:ilvl w:val="1"/>
          <w:numId w:val="4"/>
        </w:numPr>
        <w:outlineLvl w:val="1"/>
        <w:rPr>
          <w:rFonts w:ascii="Verdana" w:hAnsi="Verdana" w:cs="Calibri"/>
          <w:b/>
          <w:sz w:val="20"/>
        </w:rPr>
      </w:pPr>
      <w:r>
        <w:rPr>
          <w:rFonts w:ascii="Verdana" w:hAnsi="Verdana"/>
          <w:b/>
          <w:sz w:val="20"/>
        </w:rPr>
        <w:t xml:space="preserve"> </w:t>
      </w:r>
      <w:bookmarkStart w:id="143" w:name="_Toc337536051"/>
      <w:bookmarkStart w:id="144" w:name="_Toc418848092"/>
      <w:r>
        <w:rPr>
          <w:rFonts w:ascii="Verdana" w:hAnsi="Verdana"/>
          <w:b/>
          <w:sz w:val="20"/>
        </w:rPr>
        <w:t>TESTEN DER AUSGÄNGE</w:t>
      </w:r>
      <w:bookmarkEnd w:id="143"/>
      <w:bookmarkEnd w:id="144"/>
    </w:p>
    <w:p w:rsidR="00F47305" w:rsidRDefault="00F47305" w:rsidP="002F7EA4">
      <w:pPr>
        <w:ind w:left="360"/>
        <w:rPr>
          <w:rFonts w:ascii="Verdana" w:hAnsi="Verdana" w:cs="Calibri"/>
          <w:sz w:val="20"/>
        </w:rPr>
      </w:pPr>
      <w:r>
        <w:rPr>
          <w:rFonts w:ascii="Verdana" w:hAnsi="Verdana"/>
          <w:sz w:val="20"/>
          <w:u w:val="single"/>
        </w:rPr>
        <w:t xml:space="preserve">Wenn sich die Regelautomatik im Zustand </w:t>
      </w:r>
      <w:r>
        <w:rPr>
          <w:rFonts w:ascii="Verdana" w:hAnsi="Verdana"/>
          <w:b/>
          <w:sz w:val="20"/>
          <w:u w:val="single"/>
        </w:rPr>
        <w:t>AUS</w:t>
      </w:r>
      <w:r>
        <w:rPr>
          <w:rFonts w:ascii="Verdana" w:hAnsi="Verdana"/>
          <w:sz w:val="20"/>
        </w:rPr>
        <w:t xml:space="preserve"> befindet, kann ein Test seiner einzelnen Elemente durchgeführt werden. Der Test erfolgt durch Änderung des Parameters von </w:t>
      </w:r>
      <w:r>
        <w:rPr>
          <w:rFonts w:ascii="Verdana" w:hAnsi="Verdana"/>
          <w:b/>
          <w:sz w:val="20"/>
        </w:rPr>
        <w:t>EIN</w:t>
      </w:r>
      <w:r>
        <w:rPr>
          <w:rFonts w:ascii="Verdana" w:hAnsi="Verdana"/>
          <w:sz w:val="20"/>
        </w:rPr>
        <w:t xml:space="preserve"> für das Einschalten oder </w:t>
      </w:r>
      <w:r>
        <w:rPr>
          <w:rFonts w:ascii="Verdana" w:hAnsi="Verdana"/>
          <w:b/>
          <w:sz w:val="20"/>
        </w:rPr>
        <w:t>AUS</w:t>
      </w:r>
      <w:r>
        <w:rPr>
          <w:rFonts w:ascii="Verdana" w:hAnsi="Verdana"/>
          <w:sz w:val="20"/>
        </w:rPr>
        <w:t xml:space="preserve"> für das Ausschalten (über die Taste </w:t>
      </w:r>
      <w:r>
        <w:rPr>
          <w:rFonts w:ascii="Verdana" w:hAnsi="Verdana"/>
          <w:b/>
          <w:sz w:val="20"/>
        </w:rPr>
        <w:t>ENTER</w:t>
      </w:r>
      <w:r>
        <w:rPr>
          <w:rFonts w:ascii="Verdana" w:hAnsi="Verdana"/>
          <w:sz w:val="20"/>
        </w:rPr>
        <w:t xml:space="preserve">). </w:t>
      </w:r>
    </w:p>
    <w:p w:rsidR="00F47305" w:rsidRPr="00AA1E2D" w:rsidRDefault="00F47305" w:rsidP="002F7EA4">
      <w:pPr>
        <w:ind w:left="360"/>
        <w:rPr>
          <w:rFonts w:ascii="Verdana" w:hAnsi="Verdana" w:cs="Calibri"/>
        </w:rPr>
      </w:pPr>
    </w:p>
    <w:p w:rsidR="00F47305" w:rsidRPr="00AA1E2D" w:rsidRDefault="00F47305" w:rsidP="00E31D29">
      <w:pPr>
        <w:pStyle w:val="Akapitzlist1"/>
        <w:numPr>
          <w:ilvl w:val="0"/>
          <w:numId w:val="4"/>
        </w:numPr>
        <w:outlineLvl w:val="0"/>
        <w:rPr>
          <w:rFonts w:ascii="Verdana" w:hAnsi="Verdana" w:cs="Calibri"/>
          <w:b/>
          <w:sz w:val="28"/>
        </w:rPr>
      </w:pPr>
      <w:r>
        <w:rPr>
          <w:rFonts w:ascii="Verdana" w:hAnsi="Verdana"/>
          <w:b/>
        </w:rPr>
        <w:t xml:space="preserve"> </w:t>
      </w:r>
      <w:bookmarkStart w:id="145" w:name="_Toc337536052"/>
      <w:bookmarkStart w:id="146" w:name="_Toc418848093"/>
      <w:r>
        <w:rPr>
          <w:rFonts w:ascii="Verdana" w:hAnsi="Verdana"/>
          <w:b/>
          <w:sz w:val="28"/>
        </w:rPr>
        <w:t>Lambda</w:t>
      </w:r>
      <w:bookmarkEnd w:id="145"/>
      <w:bookmarkEnd w:id="146"/>
    </w:p>
    <w:p w:rsidR="00F47305" w:rsidRDefault="00F47305" w:rsidP="007C590A">
      <w:pPr>
        <w:rPr>
          <w:rFonts w:ascii="Verdana" w:hAnsi="Verdana" w:cs="Calibri"/>
        </w:rPr>
      </w:pPr>
      <w:r>
        <w:rPr>
          <w:rFonts w:ascii="Verdana" w:hAnsi="Verdana"/>
          <w:sz w:val="20"/>
        </w:rPr>
        <w:t xml:space="preserve">Messungen der Lambda Sonde stehen nach der Inbetriebnahmephase von 90 Sekunden ab Einschalten des Systems zur Verfügung.  Dieser Zeitraum ist erforderlich, damit zuverlässige und genaue Messergebnisse bereitgestellt werden können. Die im Ofenrohr installierte Sonde misst die Verbrennungsparameter. Das System nutzt die Informationen über die Effizienz des Verbrennungsprozesses und kann diesen optimieren, wenn ein entsprechender Bedarf besteht. Ein zu niedriger Sauerstoffgehalt im Abgas führt zu einer Erhöhung der Gebläseleistung um den von der FuzzyLogic berechneten Wert. Das System reagiert mit dem über den Parameter </w:t>
      </w:r>
      <w:r>
        <w:rPr>
          <w:rFonts w:ascii="Verdana" w:hAnsi="Verdana"/>
          <w:b/>
          <w:sz w:val="20"/>
        </w:rPr>
        <w:t>Korrektur</w:t>
      </w:r>
      <w:r>
        <w:rPr>
          <w:rFonts w:ascii="Verdana" w:hAnsi="Verdana"/>
          <w:sz w:val="20"/>
        </w:rPr>
        <w:t xml:space="preserve"> festgelegten Wert. Dieser Wert stellt die Anzahl der internen Einheiten zur Änderung der Gebläseleistung dar. Die Lambda Sonde gehört zur Zusatzausrüstung und wird außerordentlich empfohlen, da sie in der Lage ist, die Effektivität des Verbrennungsprozesses bis auf </w:t>
      </w:r>
      <w:r>
        <w:rPr>
          <w:rFonts w:ascii="Verdana" w:hAnsi="Verdana"/>
          <w:b/>
        </w:rPr>
        <w:t>96 %</w:t>
      </w:r>
      <w:r>
        <w:rPr>
          <w:rFonts w:ascii="Verdana" w:hAnsi="Verdana"/>
          <w:sz w:val="20"/>
        </w:rPr>
        <w:t xml:space="preserve"> zu erhöhen.</w:t>
      </w:r>
      <w:r>
        <w:rPr>
          <w:rFonts w:ascii="Verdana" w:hAnsi="Verdana"/>
        </w:rPr>
        <w:t xml:space="preserve"> </w:t>
      </w:r>
    </w:p>
    <w:p w:rsidR="00F47305" w:rsidRDefault="00F47305" w:rsidP="007C590A">
      <w:pPr>
        <w:rPr>
          <w:rFonts w:ascii="Verdana" w:hAnsi="Verdana" w:cs="Calibri"/>
        </w:rPr>
      </w:pPr>
    </w:p>
    <w:p w:rsidR="00F47305" w:rsidRDefault="00F47305" w:rsidP="007C590A">
      <w:pPr>
        <w:rPr>
          <w:rFonts w:ascii="Verdana" w:hAnsi="Verdana" w:cs="Calibri"/>
          <w:sz w:val="20"/>
        </w:rPr>
      </w:pPr>
    </w:p>
    <w:p w:rsidR="00F47305" w:rsidRPr="007C590A" w:rsidRDefault="00F47305" w:rsidP="007C590A">
      <w:pPr>
        <w:rPr>
          <w:rFonts w:ascii="Verdana" w:hAnsi="Verdana" w:cs="Calibri"/>
          <w:b/>
        </w:rPr>
      </w:pPr>
      <w:r>
        <w:rPr>
          <w:rFonts w:ascii="Verdana" w:hAnsi="Verdana"/>
          <w:b/>
        </w:rPr>
        <w:t>ACHTUNG!!</w:t>
      </w:r>
    </w:p>
    <w:p w:rsidR="00F47305" w:rsidRPr="007C590A" w:rsidRDefault="00F47305" w:rsidP="007C590A">
      <w:pPr>
        <w:rPr>
          <w:rFonts w:ascii="Verdana" w:hAnsi="Verdana" w:cs="Calibri"/>
          <w:b/>
        </w:rPr>
      </w:pPr>
      <w:r>
        <w:rPr>
          <w:rFonts w:ascii="Verdana" w:hAnsi="Verdana"/>
          <w:b/>
        </w:rPr>
        <w:t>Vor der Reinigung des Schornsteins muss die Lambda Sonde aus der Hülse entfernt werden.</w:t>
      </w:r>
    </w:p>
    <w:p w:rsidR="00F47305" w:rsidRPr="00AA1E2D" w:rsidRDefault="00F47305" w:rsidP="006C6A60">
      <w:pPr>
        <w:rPr>
          <w:rFonts w:ascii="Verdana" w:hAnsi="Verdana" w:cs="Calibri"/>
        </w:rPr>
      </w:pPr>
    </w:p>
    <w:p w:rsidR="00F47305" w:rsidRPr="00AA1E2D" w:rsidRDefault="00F47305" w:rsidP="00E31D29">
      <w:pPr>
        <w:pStyle w:val="Akapitzlist1"/>
        <w:numPr>
          <w:ilvl w:val="0"/>
          <w:numId w:val="4"/>
        </w:numPr>
        <w:tabs>
          <w:tab w:val="left" w:pos="2964"/>
          <w:tab w:val="right" w:pos="9072"/>
        </w:tabs>
        <w:outlineLvl w:val="0"/>
        <w:rPr>
          <w:rFonts w:ascii="Verdana" w:hAnsi="Verdana" w:cs="Calibri"/>
          <w:b/>
          <w:sz w:val="28"/>
        </w:rPr>
      </w:pPr>
      <w:r>
        <w:rPr>
          <w:rFonts w:ascii="Verdana" w:hAnsi="Verdana"/>
          <w:b/>
          <w:sz w:val="28"/>
        </w:rPr>
        <w:t xml:space="preserve">  </w:t>
      </w:r>
      <w:bookmarkStart w:id="147" w:name="_Toc337536053"/>
      <w:bookmarkStart w:id="148" w:name="_Toc418848094"/>
      <w:r>
        <w:rPr>
          <w:rFonts w:ascii="Verdana" w:hAnsi="Verdana"/>
          <w:b/>
          <w:sz w:val="20"/>
        </w:rPr>
        <w:t>FEHLER/BETRIEBSSTÖRUNGEN</w:t>
      </w:r>
      <w:bookmarkEnd w:id="147"/>
      <w:bookmarkEnd w:id="148"/>
    </w:p>
    <w:p w:rsidR="00F47305" w:rsidRPr="00AA1E2D" w:rsidRDefault="00F47305" w:rsidP="00523F8B">
      <w:pPr>
        <w:rPr>
          <w:rFonts w:ascii="Verdana" w:hAnsi="Verdana" w:cs="Calibri"/>
        </w:rPr>
      </w:pPr>
    </w:p>
    <w:p w:rsidR="00F47305" w:rsidRPr="0048049D" w:rsidRDefault="00F47305" w:rsidP="00523F8B">
      <w:pPr>
        <w:rPr>
          <w:rFonts w:ascii="Verdana" w:hAnsi="Verdana" w:cs="Calibri"/>
          <w:sz w:val="20"/>
        </w:rPr>
      </w:pPr>
      <w:r>
        <w:rPr>
          <w:rFonts w:ascii="Verdana" w:hAnsi="Verdana"/>
          <w:sz w:val="20"/>
        </w:rPr>
        <w:t xml:space="preserve">Während des Kesselbetriebs können Fehler auftreten, welche den Betrieb des Systems anhalten oder ändern können. </w:t>
      </w:r>
    </w:p>
    <w:p w:rsidR="00F47305" w:rsidRPr="0048049D" w:rsidRDefault="00F47305" w:rsidP="0048049D">
      <w:pPr>
        <w:pStyle w:val="ListParagraph"/>
        <w:numPr>
          <w:ilvl w:val="0"/>
          <w:numId w:val="23"/>
        </w:numPr>
        <w:rPr>
          <w:rFonts w:ascii="Verdana" w:hAnsi="Verdana" w:cs="Calibri"/>
          <w:sz w:val="20"/>
        </w:rPr>
      </w:pPr>
      <w:r>
        <w:rPr>
          <w:rFonts w:ascii="Verdana" w:hAnsi="Verdana"/>
          <w:sz w:val="20"/>
        </w:rPr>
        <w:t>Überhitzung des Kessels, wenn die vom Temperaturfühler angezeigte Temperatur die zulässige Temperatur überschreitet.</w:t>
      </w:r>
    </w:p>
    <w:p w:rsidR="00F47305" w:rsidRPr="0048049D" w:rsidRDefault="00F47305" w:rsidP="0048049D">
      <w:pPr>
        <w:pStyle w:val="ListParagraph"/>
        <w:numPr>
          <w:ilvl w:val="0"/>
          <w:numId w:val="23"/>
        </w:numPr>
        <w:rPr>
          <w:rFonts w:ascii="Verdana" w:hAnsi="Verdana" w:cs="Calibri"/>
          <w:sz w:val="20"/>
        </w:rPr>
      </w:pPr>
      <w:r>
        <w:rPr>
          <w:rFonts w:ascii="Verdana" w:hAnsi="Verdana"/>
          <w:sz w:val="20"/>
        </w:rPr>
        <w:t>Eine Störung des Kesseltemperaturfühlers aufgrund seines Fehlens oder Defekts hält den Betrieb des Systems vollständig bis zur Beseitigung des Problems an.</w:t>
      </w:r>
    </w:p>
    <w:p w:rsidR="00F47305" w:rsidRPr="0048049D" w:rsidRDefault="00F47305" w:rsidP="0048049D">
      <w:pPr>
        <w:pStyle w:val="ListParagraph"/>
        <w:numPr>
          <w:ilvl w:val="0"/>
          <w:numId w:val="23"/>
        </w:numPr>
        <w:rPr>
          <w:rFonts w:ascii="Verdana" w:hAnsi="Verdana" w:cs="Calibri"/>
          <w:sz w:val="20"/>
        </w:rPr>
      </w:pPr>
      <w:r>
        <w:rPr>
          <w:rFonts w:ascii="Verdana" w:hAnsi="Verdana"/>
          <w:sz w:val="20"/>
        </w:rPr>
        <w:t>Eine Überhitzung des Förderers hält, ähnlich wie bei den oben genannten Fehlern, alle aktiven Elemente des Kessels an, wobei gleichzeitig der Förderer eingeschaltet wird.</w:t>
      </w:r>
    </w:p>
    <w:p w:rsidR="00F47305" w:rsidRPr="0048049D" w:rsidRDefault="00F47305" w:rsidP="0048049D">
      <w:pPr>
        <w:pStyle w:val="ListParagraph"/>
        <w:numPr>
          <w:ilvl w:val="0"/>
          <w:numId w:val="23"/>
        </w:numPr>
        <w:rPr>
          <w:rFonts w:ascii="Verdana" w:hAnsi="Verdana" w:cs="Calibri"/>
          <w:sz w:val="20"/>
        </w:rPr>
      </w:pPr>
      <w:r>
        <w:rPr>
          <w:rFonts w:ascii="Verdana" w:hAnsi="Verdana"/>
          <w:sz w:val="20"/>
        </w:rPr>
        <w:t>Eine Störung des Fühlers am Förderer aufgrund seines Fehlens oder Defekts hält den Betrieb des Systems vollständig bis zur Beseitigung der Störung an.</w:t>
      </w:r>
    </w:p>
    <w:p w:rsidR="00F47305" w:rsidRPr="0048049D" w:rsidRDefault="00F47305" w:rsidP="0048049D">
      <w:pPr>
        <w:pStyle w:val="ListParagraph"/>
        <w:numPr>
          <w:ilvl w:val="0"/>
          <w:numId w:val="23"/>
        </w:numPr>
        <w:rPr>
          <w:rFonts w:ascii="Verdana" w:hAnsi="Verdana" w:cs="Calibri"/>
          <w:sz w:val="20"/>
        </w:rPr>
      </w:pPr>
      <w:r>
        <w:rPr>
          <w:rFonts w:ascii="Verdana" w:hAnsi="Verdana"/>
          <w:sz w:val="20"/>
        </w:rPr>
        <w:t>Eine Störung des Abgastemperaturfühlers aufgrund seines Fehlens oder Defekts hält den Betrieb der Regelautomatik vollständig an.</w:t>
      </w:r>
    </w:p>
    <w:p w:rsidR="00F47305" w:rsidRPr="0048049D" w:rsidRDefault="00F47305" w:rsidP="00523F8B">
      <w:pPr>
        <w:rPr>
          <w:rFonts w:ascii="Verdana" w:hAnsi="Verdana" w:cs="Calibri"/>
          <w:sz w:val="20"/>
        </w:rPr>
      </w:pPr>
      <w:r>
        <w:rPr>
          <w:rFonts w:ascii="Verdana" w:hAnsi="Verdana"/>
          <w:sz w:val="20"/>
        </w:rPr>
        <w:t>Nach dreimaliger Wiederholung der Hochfahrprozedur geht das System von einem Fehlen des Brennstoffs aus und hält den Betrieb des Systems an und zeigt eine entsprechende Meldung an.</w:t>
      </w:r>
    </w:p>
    <w:p w:rsidR="00F47305" w:rsidRPr="0048049D" w:rsidRDefault="00F47305" w:rsidP="00523F8B">
      <w:pPr>
        <w:rPr>
          <w:rFonts w:ascii="Verdana" w:hAnsi="Verdana" w:cs="Calibri"/>
          <w:sz w:val="20"/>
        </w:rPr>
      </w:pPr>
      <w:r>
        <w:rPr>
          <w:rFonts w:ascii="Verdana" w:hAnsi="Verdana"/>
          <w:sz w:val="20"/>
        </w:rPr>
        <w:t>Darüber hinaus überwacht das System das Heizmedium im Heiz- und Brauchwasserkreislauf, damit es nicht überhitzt wird. Einer Überhitzung wird z. B. durch Abschaltung der entsprechenden Pumpe entgegengewirkt.</w:t>
      </w:r>
    </w:p>
    <w:p w:rsidR="00F47305" w:rsidRPr="0048049D" w:rsidRDefault="00F47305" w:rsidP="00523F8B">
      <w:pPr>
        <w:rPr>
          <w:rFonts w:ascii="Verdana" w:hAnsi="Verdana" w:cs="Calibri"/>
          <w:sz w:val="20"/>
        </w:rPr>
      </w:pPr>
      <w:r>
        <w:rPr>
          <w:rFonts w:ascii="Verdana" w:hAnsi="Verdana"/>
          <w:sz w:val="20"/>
        </w:rPr>
        <w:t xml:space="preserve">Wenn die Abgastemperatur über 220 °C steigt, wird die Meldung angezeigt, das eine Reinigung des Kessels erforderlich ist. Der Betrieb des Systems wird jedoch nicht angehalten. </w:t>
      </w:r>
    </w:p>
    <w:p w:rsidR="00F47305" w:rsidRPr="0048049D" w:rsidRDefault="00F47305" w:rsidP="00523F8B">
      <w:pPr>
        <w:rPr>
          <w:rFonts w:ascii="Verdana" w:hAnsi="Verdana" w:cs="Calibri"/>
          <w:sz w:val="20"/>
        </w:rPr>
      </w:pPr>
      <w:r>
        <w:rPr>
          <w:rFonts w:ascii="Verdana" w:hAnsi="Verdana"/>
          <w:sz w:val="20"/>
        </w:rPr>
        <w:t>Für den Betrieb im "Wetter" Modus muss ein Außentemperaturfühler angeschlossen sein.</w:t>
      </w:r>
    </w:p>
    <w:p w:rsidR="00F47305" w:rsidRPr="0048049D" w:rsidRDefault="00F47305" w:rsidP="00523F8B">
      <w:pPr>
        <w:rPr>
          <w:rFonts w:ascii="Verdana" w:hAnsi="Verdana" w:cs="Calibri"/>
          <w:sz w:val="20"/>
        </w:rPr>
      </w:pPr>
      <w:r>
        <w:rPr>
          <w:rFonts w:ascii="Verdana" w:hAnsi="Verdana"/>
          <w:sz w:val="20"/>
        </w:rPr>
        <w:t>Die Regelautomatik verfügt über eine Einfrierschutzfunktion. Wenn die Temperatur im Heizkreislauf unter 8 Grad fällt, wird die Heizwasserpumpe (und das Ventil - insofern installiert) eingeschaltet.</w:t>
      </w:r>
    </w:p>
    <w:p w:rsidR="00F47305" w:rsidRPr="00AA1E2D" w:rsidRDefault="00F47305" w:rsidP="00523F8B">
      <w:pPr>
        <w:ind w:left="1776"/>
        <w:rPr>
          <w:rFonts w:ascii="Verdana" w:hAnsi="Verdana" w:cs="Calibri"/>
        </w:rPr>
      </w:pPr>
    </w:p>
    <w:p w:rsidR="00F47305" w:rsidRPr="00AA1E2D"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Pr="00282930" w:rsidRDefault="00F47305" w:rsidP="004966F2">
      <w:pPr>
        <w:pStyle w:val="ListParagraph"/>
        <w:numPr>
          <w:ilvl w:val="0"/>
          <w:numId w:val="4"/>
        </w:numPr>
        <w:outlineLvl w:val="0"/>
        <w:rPr>
          <w:rFonts w:ascii="Verdana" w:hAnsi="Verdana" w:cs="Calibri"/>
          <w:b/>
        </w:rPr>
      </w:pPr>
      <w:r>
        <w:rPr>
          <w:rFonts w:ascii="Verdana" w:hAnsi="Verdana"/>
        </w:rPr>
        <w:t xml:space="preserve">          </w:t>
      </w:r>
      <w:bookmarkStart w:id="149" w:name="_Toc337536054"/>
      <w:bookmarkStart w:id="150" w:name="_Toc418848095"/>
      <w:r>
        <w:rPr>
          <w:rFonts w:ascii="Verdana" w:hAnsi="Verdana"/>
          <w:b/>
          <w:sz w:val="20"/>
        </w:rPr>
        <w:t>ANSCHLUSSSCHEMA</w:t>
      </w:r>
      <w:bookmarkEnd w:id="149"/>
      <w:bookmarkEnd w:id="150"/>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Pr="00AA1E2D" w:rsidRDefault="00F47305" w:rsidP="00523F8B">
      <w:pPr>
        <w:ind w:left="1776"/>
        <w:rPr>
          <w:rFonts w:ascii="Verdana" w:hAnsi="Verdana" w:cs="Calibri"/>
        </w:rPr>
      </w:pPr>
    </w:p>
    <w:p w:rsidR="00F47305" w:rsidRPr="00AA1E2D" w:rsidRDefault="00F47305" w:rsidP="00523F8B">
      <w:pPr>
        <w:ind w:left="1776"/>
        <w:rPr>
          <w:rFonts w:ascii="Verdana" w:hAnsi="Verdana" w:cs="Calibri"/>
        </w:rPr>
      </w:pPr>
    </w:p>
    <w:p w:rsidR="00F47305" w:rsidRPr="00AA1E2D" w:rsidRDefault="00F47305" w:rsidP="00523F8B">
      <w:pPr>
        <w:ind w:left="1776"/>
        <w:rPr>
          <w:rFonts w:ascii="Verdana" w:hAnsi="Verdana" w:cs="Calibri"/>
        </w:rPr>
      </w:pPr>
    </w:p>
    <w:p w:rsidR="00F47305" w:rsidRPr="00AA1E2D" w:rsidRDefault="00F47305" w:rsidP="00523F8B">
      <w:pPr>
        <w:ind w:left="1776"/>
        <w:rPr>
          <w:rFonts w:ascii="Verdana" w:hAnsi="Verdana" w:cs="Calibri"/>
        </w:rPr>
      </w:pPr>
    </w:p>
    <w:p w:rsidR="00F47305" w:rsidRDefault="00F47305" w:rsidP="00523F8B">
      <w:pPr>
        <w:ind w:left="1776"/>
        <w:rPr>
          <w:rFonts w:ascii="Verdana" w:hAnsi="Verdana" w:cs="Calibri"/>
        </w:rPr>
      </w:pPr>
    </w:p>
    <w:p w:rsidR="00F47305" w:rsidRPr="00AA1E2D" w:rsidRDefault="00F47305" w:rsidP="00523F8B">
      <w:pPr>
        <w:ind w:left="1776"/>
        <w:rPr>
          <w:rFonts w:ascii="Verdana" w:hAnsi="Verdana" w:cs="Calibri"/>
        </w:rPr>
      </w:pPr>
    </w:p>
    <w:p w:rsidR="00F47305" w:rsidRPr="00AA1E2D" w:rsidRDefault="00F47305" w:rsidP="00523F8B">
      <w:pPr>
        <w:ind w:left="1776"/>
        <w:rPr>
          <w:rFonts w:ascii="Verdana" w:hAnsi="Verdana" w:cs="Calibri"/>
        </w:rPr>
      </w:pPr>
    </w:p>
    <w:p w:rsidR="00F47305" w:rsidRDefault="00F47305" w:rsidP="00523F8B">
      <w:pPr>
        <w:rPr>
          <w:rFonts w:ascii="Verdana" w:hAnsi="Verdana" w:cs="Calibri"/>
        </w:rPr>
      </w:pPr>
    </w:p>
    <w:p w:rsidR="00F47305" w:rsidRPr="00AA1E2D" w:rsidRDefault="00F47305" w:rsidP="00523F8B">
      <w:pPr>
        <w:rPr>
          <w:rFonts w:ascii="Verdana" w:hAnsi="Verdana" w:cs="Calibri"/>
        </w:rPr>
      </w:pPr>
    </w:p>
    <w:p w:rsidR="00F47305" w:rsidRDefault="00F47305">
      <w:pPr>
        <w:rPr>
          <w:rFonts w:ascii="Verdana" w:hAnsi="Verdana" w:cs="Calibri"/>
          <w:b/>
        </w:rPr>
      </w:pPr>
      <w:r>
        <w:rPr>
          <w:rFonts w:ascii="Verdana" w:hAnsi="Verdana" w:cs="Calibri"/>
          <w:b/>
        </w:rPr>
        <w:br w:type="page"/>
      </w:r>
    </w:p>
    <w:p w:rsidR="00F47305" w:rsidRPr="00E31D29" w:rsidRDefault="00F47305" w:rsidP="00E31D29">
      <w:pPr>
        <w:pStyle w:val="Heading1"/>
        <w:jc w:val="center"/>
        <w:rPr>
          <w:rFonts w:ascii="Verdana" w:hAnsi="Verdana" w:cs="Calibri"/>
          <w:color w:val="auto"/>
          <w:sz w:val="32"/>
          <w:szCs w:val="40"/>
        </w:rPr>
      </w:pPr>
      <w:bookmarkStart w:id="151" w:name="_GoBack"/>
      <w:bookmarkStart w:id="152" w:name="_Toc337536055"/>
      <w:bookmarkStart w:id="153" w:name="_Toc418848096"/>
      <w:bookmarkEnd w:id="151"/>
      <w:r>
        <w:rPr>
          <w:rFonts w:ascii="Verdana" w:hAnsi="Verdana"/>
          <w:color w:val="auto"/>
          <w:sz w:val="32"/>
        </w:rPr>
        <w:t>GARANTIEKARTE</w:t>
      </w:r>
      <w:bookmarkEnd w:id="152"/>
      <w:bookmarkEnd w:id="153"/>
    </w:p>
    <w:p w:rsidR="00F47305" w:rsidRPr="00331F8F" w:rsidRDefault="00F47305" w:rsidP="00523F8B">
      <w:pPr>
        <w:jc w:val="center"/>
        <w:rPr>
          <w:rFonts w:ascii="Verdana" w:hAnsi="Verdana" w:cs="Calibri"/>
          <w:sz w:val="32"/>
          <w:szCs w:val="40"/>
        </w:rPr>
      </w:pPr>
      <w:r>
        <w:rPr>
          <w:rFonts w:ascii="Verdana" w:hAnsi="Verdana"/>
          <w:sz w:val="32"/>
        </w:rPr>
        <w:t>PIONIER ELEKTRYK</w:t>
      </w:r>
    </w:p>
    <w:p w:rsidR="00F47305" w:rsidRPr="00331F8F" w:rsidRDefault="00F47305" w:rsidP="00523F8B">
      <w:pPr>
        <w:jc w:val="center"/>
        <w:rPr>
          <w:rFonts w:ascii="Verdana" w:hAnsi="Verdana" w:cs="Calibri"/>
          <w:sz w:val="32"/>
          <w:szCs w:val="40"/>
        </w:rPr>
      </w:pPr>
      <w:r>
        <w:rPr>
          <w:rFonts w:ascii="Verdana" w:hAnsi="Verdana"/>
          <w:sz w:val="32"/>
        </w:rPr>
        <w:t>FL 310LG</w:t>
      </w:r>
    </w:p>
    <w:p w:rsidR="00F47305" w:rsidRPr="00331F8F" w:rsidRDefault="00F47305" w:rsidP="00523F8B">
      <w:pPr>
        <w:jc w:val="center"/>
        <w:rPr>
          <w:rFonts w:ascii="Verdana" w:hAnsi="Verdana" w:cs="Calibri"/>
          <w:sz w:val="32"/>
          <w:szCs w:val="40"/>
        </w:rPr>
      </w:pPr>
    </w:p>
    <w:p w:rsidR="00F47305" w:rsidRPr="00331F8F" w:rsidRDefault="00F47305" w:rsidP="00523F8B">
      <w:pPr>
        <w:jc w:val="center"/>
        <w:rPr>
          <w:rFonts w:ascii="Verdana" w:hAnsi="Verdana" w:cs="Calibri"/>
          <w:sz w:val="20"/>
        </w:rPr>
      </w:pPr>
      <w:r>
        <w:rPr>
          <w:rFonts w:ascii="Verdana" w:hAnsi="Verdana"/>
          <w:sz w:val="20"/>
        </w:rPr>
        <w:t>GARANTIEBEDINGUNGEN:</w:t>
      </w:r>
    </w:p>
    <w:p w:rsidR="00F47305" w:rsidRPr="00331F8F" w:rsidRDefault="00F47305" w:rsidP="00523F8B">
      <w:pPr>
        <w:pStyle w:val="Akapitzlist1"/>
        <w:numPr>
          <w:ilvl w:val="0"/>
          <w:numId w:val="12"/>
        </w:numPr>
        <w:rPr>
          <w:rFonts w:ascii="Verdana" w:hAnsi="Verdana" w:cs="Calibri"/>
          <w:sz w:val="20"/>
        </w:rPr>
      </w:pPr>
      <w:r>
        <w:rPr>
          <w:rFonts w:ascii="Verdana" w:hAnsi="Verdana"/>
          <w:sz w:val="20"/>
        </w:rPr>
        <w:t>Diese Garantie wird für einen Zeitraum von 24 Monaten ab dem Verkaufsdatum gewährt.</w:t>
      </w:r>
    </w:p>
    <w:p w:rsidR="00F47305" w:rsidRPr="00331F8F" w:rsidRDefault="00F47305" w:rsidP="00523F8B">
      <w:pPr>
        <w:pStyle w:val="Akapitzlist1"/>
        <w:numPr>
          <w:ilvl w:val="0"/>
          <w:numId w:val="12"/>
        </w:numPr>
        <w:rPr>
          <w:rFonts w:ascii="Verdana" w:hAnsi="Verdana" w:cs="Calibri"/>
          <w:sz w:val="20"/>
        </w:rPr>
      </w:pPr>
      <w:r>
        <w:rPr>
          <w:rFonts w:ascii="Verdana" w:hAnsi="Verdana"/>
          <w:sz w:val="20"/>
        </w:rPr>
        <w:t>Innerhalb des Garantiezeitraums erkannte Mängel werden innerhalb von 21 Tagen ab der Annahme des Geräts zur Reparatur beseitigt.</w:t>
      </w:r>
    </w:p>
    <w:p w:rsidR="00F47305" w:rsidRPr="00331F8F" w:rsidRDefault="00F47305" w:rsidP="00523F8B">
      <w:pPr>
        <w:pStyle w:val="Akapitzlist1"/>
        <w:numPr>
          <w:ilvl w:val="0"/>
          <w:numId w:val="12"/>
        </w:numPr>
        <w:rPr>
          <w:rFonts w:ascii="Verdana" w:hAnsi="Verdana" w:cs="Calibri"/>
          <w:sz w:val="20"/>
        </w:rPr>
      </w:pPr>
      <w:r>
        <w:rPr>
          <w:rFonts w:ascii="Verdana" w:hAnsi="Verdana"/>
          <w:sz w:val="20"/>
        </w:rPr>
        <w:t>Wenn ein Eingriff Dritter in die Regelautomatik festgestellt wird, hat der Hersteller das Recht, die Garantie für ungültig zu erklären. Die Reparatur geht dann zulasten des Kunden.</w:t>
      </w:r>
    </w:p>
    <w:p w:rsidR="00F47305" w:rsidRPr="00331F8F" w:rsidRDefault="00F47305" w:rsidP="00523F8B">
      <w:pPr>
        <w:pStyle w:val="Akapitzlist1"/>
        <w:numPr>
          <w:ilvl w:val="0"/>
          <w:numId w:val="12"/>
        </w:numPr>
        <w:rPr>
          <w:rFonts w:ascii="Verdana" w:hAnsi="Verdana" w:cs="Calibri"/>
          <w:sz w:val="20"/>
        </w:rPr>
      </w:pPr>
      <w:r>
        <w:rPr>
          <w:rFonts w:ascii="Verdana" w:hAnsi="Verdana"/>
          <w:sz w:val="20"/>
        </w:rPr>
        <w:t>Im Falle einer fehlenden oder nicht ausgefüllten Garantiekarte ist der Benutzer verpflichtet, für die Reparatur zu zahlen.</w:t>
      </w:r>
    </w:p>
    <w:p w:rsidR="00F47305" w:rsidRPr="00331F8F" w:rsidRDefault="00F47305" w:rsidP="00523F8B">
      <w:pPr>
        <w:pStyle w:val="Akapitzlist1"/>
        <w:numPr>
          <w:ilvl w:val="0"/>
          <w:numId w:val="12"/>
        </w:numPr>
        <w:rPr>
          <w:rFonts w:ascii="Verdana" w:hAnsi="Verdana" w:cs="Calibri"/>
          <w:sz w:val="20"/>
        </w:rPr>
      </w:pPr>
      <w:r>
        <w:rPr>
          <w:rFonts w:ascii="Verdana" w:hAnsi="Verdana"/>
          <w:sz w:val="20"/>
        </w:rPr>
        <w:t>Reparaturen und Modifikationen dürfen nur vom Hersteller vorgenommen werden.</w:t>
      </w:r>
    </w:p>
    <w:p w:rsidR="00F47305" w:rsidRPr="00331F8F" w:rsidRDefault="00F47305" w:rsidP="00523F8B">
      <w:pPr>
        <w:pStyle w:val="Akapitzlist1"/>
        <w:numPr>
          <w:ilvl w:val="0"/>
          <w:numId w:val="12"/>
        </w:numPr>
        <w:rPr>
          <w:rFonts w:ascii="Verdana" w:hAnsi="Verdana" w:cs="Calibri"/>
          <w:sz w:val="20"/>
        </w:rPr>
      </w:pPr>
      <w:r>
        <w:rPr>
          <w:rFonts w:ascii="Verdana" w:hAnsi="Verdana"/>
          <w:sz w:val="20"/>
        </w:rPr>
        <w:t>Die Garantie ist nur zusammen mit dem Kaufnachweis gültig.</w:t>
      </w:r>
    </w:p>
    <w:p w:rsidR="00F47305" w:rsidRPr="00331F8F" w:rsidRDefault="00F47305" w:rsidP="00523F8B">
      <w:pPr>
        <w:pStyle w:val="Akapitzlist1"/>
        <w:rPr>
          <w:rFonts w:ascii="Verdana" w:hAnsi="Verdana" w:cs="Calibri"/>
          <w:sz w:val="20"/>
        </w:rPr>
      </w:pPr>
    </w:p>
    <w:p w:rsidR="00F47305" w:rsidRPr="00331F8F" w:rsidRDefault="00F47305" w:rsidP="00523F8B">
      <w:pPr>
        <w:pStyle w:val="Akapitzlist1"/>
        <w:tabs>
          <w:tab w:val="left" w:pos="968"/>
          <w:tab w:val="left" w:pos="1227"/>
        </w:tabs>
        <w:ind w:left="777"/>
        <w:rPr>
          <w:rFonts w:ascii="Verdana" w:hAnsi="Verdana" w:cs="Calibri"/>
          <w:sz w:val="20"/>
        </w:rPr>
      </w:pPr>
      <w:r>
        <w:rPr>
          <w:rFonts w:ascii="Verdana" w:hAnsi="Verdana"/>
          <w:sz w:val="20"/>
        </w:rPr>
        <w:t>7.  EINE NICHT AUSGEFÜLLTE GARANTIEKARTE ZIEHT DEN VERLUST DER GARANTIE NACH SICH.</w:t>
      </w:r>
    </w:p>
    <w:p w:rsidR="00F47305" w:rsidRPr="00331F8F" w:rsidRDefault="00F47305" w:rsidP="00523F8B">
      <w:pPr>
        <w:pStyle w:val="Akapitzlist1"/>
        <w:rPr>
          <w:rFonts w:ascii="Verdana" w:hAnsi="Verdana" w:cs="Calibri"/>
          <w:sz w:val="20"/>
        </w:rPr>
      </w:pPr>
    </w:p>
    <w:p w:rsidR="00F47305" w:rsidRPr="00331F8F" w:rsidRDefault="00F47305" w:rsidP="00523F8B">
      <w:pPr>
        <w:pStyle w:val="Akapitzlist1"/>
        <w:ind w:left="1080"/>
        <w:rPr>
          <w:rFonts w:ascii="Verdana" w:hAnsi="Verdana" w:cs="Calibri"/>
          <w:sz w:val="20"/>
        </w:rPr>
      </w:pPr>
      <w:r>
        <w:rPr>
          <w:rFonts w:ascii="Verdana" w:hAnsi="Verdana"/>
          <w:sz w:val="20"/>
        </w:rPr>
        <w:t>Ich erkläre, dass ich mich mit den Garantiebedingungen vertraut gemacht habe und diese akzeptiere.</w:t>
      </w:r>
    </w:p>
    <w:p w:rsidR="00F47305" w:rsidRPr="00331F8F" w:rsidRDefault="00F47305" w:rsidP="00523F8B">
      <w:pPr>
        <w:pStyle w:val="Akapitzlist1"/>
        <w:ind w:left="1080"/>
        <w:rPr>
          <w:rFonts w:ascii="Verdana" w:hAnsi="Verdana" w:cs="Calibri"/>
          <w:sz w:val="20"/>
        </w:rPr>
      </w:pPr>
    </w:p>
    <w:p w:rsidR="00F47305" w:rsidRPr="00331F8F" w:rsidRDefault="00F47305" w:rsidP="00523F8B">
      <w:pPr>
        <w:pStyle w:val="Akapitzlist1"/>
        <w:ind w:left="1080"/>
        <w:jc w:val="right"/>
        <w:rPr>
          <w:rFonts w:ascii="Verdana" w:hAnsi="Verdana" w:cs="Calibri"/>
          <w:sz w:val="20"/>
        </w:rPr>
      </w:pPr>
      <w:r>
        <w:rPr>
          <w:rFonts w:ascii="Verdana" w:hAnsi="Verdana"/>
          <w:sz w:val="20"/>
        </w:rPr>
        <w:t>/_______________/</w:t>
      </w:r>
    </w:p>
    <w:p w:rsidR="00F47305" w:rsidRPr="00331F8F" w:rsidRDefault="00F47305" w:rsidP="00523F8B">
      <w:pPr>
        <w:pStyle w:val="Akapitzlist1"/>
        <w:ind w:left="1080"/>
        <w:jc w:val="right"/>
        <w:rPr>
          <w:rFonts w:ascii="Verdana" w:hAnsi="Verdana" w:cs="Calibri"/>
          <w:sz w:val="20"/>
        </w:rPr>
      </w:pPr>
      <w:r>
        <w:rPr>
          <w:rFonts w:ascii="Verdana" w:hAnsi="Verdana"/>
          <w:sz w:val="20"/>
        </w:rPr>
        <w:t>Unterschrift des Benutzers.</w:t>
      </w:r>
    </w:p>
    <w:p w:rsidR="00F47305" w:rsidRPr="00331F8F" w:rsidRDefault="00F47305" w:rsidP="00523F8B">
      <w:pPr>
        <w:pStyle w:val="Akapitzlist1"/>
        <w:ind w:left="1080"/>
        <w:rPr>
          <w:rFonts w:ascii="Verdana" w:hAnsi="Verdana" w:cs="Calibri"/>
          <w:sz w:val="20"/>
        </w:rPr>
      </w:pPr>
      <w:r>
        <w:rPr>
          <w:rFonts w:ascii="Verdana" w:hAnsi="Verdana"/>
          <w:sz w:val="20"/>
        </w:rPr>
        <w:t>/___________________/</w:t>
      </w:r>
    </w:p>
    <w:p w:rsidR="00F47305" w:rsidRPr="00331F8F" w:rsidRDefault="00F47305" w:rsidP="00523F8B">
      <w:pPr>
        <w:pStyle w:val="Akapitzlist1"/>
        <w:ind w:left="1080"/>
        <w:rPr>
          <w:rFonts w:ascii="Verdana" w:hAnsi="Verdana" w:cs="Calibri"/>
          <w:sz w:val="20"/>
        </w:rPr>
      </w:pPr>
      <w:r>
        <w:rPr>
          <w:rFonts w:ascii="Verdana" w:hAnsi="Verdana"/>
          <w:sz w:val="20"/>
        </w:rPr>
        <w:t>Gerätename</w:t>
      </w:r>
    </w:p>
    <w:p w:rsidR="00F47305" w:rsidRPr="00331F8F" w:rsidRDefault="00F47305" w:rsidP="00523F8B">
      <w:pPr>
        <w:pStyle w:val="Akapitzlist1"/>
        <w:ind w:left="1080"/>
        <w:rPr>
          <w:rFonts w:ascii="Verdana" w:hAnsi="Verdana" w:cs="Calibri"/>
          <w:sz w:val="20"/>
        </w:rPr>
      </w:pPr>
      <w:r>
        <w:rPr>
          <w:rFonts w:ascii="Verdana" w:hAnsi="Verdana"/>
          <w:sz w:val="20"/>
        </w:rPr>
        <w:t>/___________________/</w:t>
      </w:r>
    </w:p>
    <w:p w:rsidR="00F47305" w:rsidRPr="00331F8F" w:rsidRDefault="00F47305" w:rsidP="00523F8B">
      <w:pPr>
        <w:pStyle w:val="Akapitzlist1"/>
        <w:ind w:left="1080"/>
        <w:rPr>
          <w:rFonts w:ascii="Verdana" w:hAnsi="Verdana" w:cs="Calibri"/>
          <w:sz w:val="20"/>
        </w:rPr>
      </w:pPr>
      <w:r>
        <w:rPr>
          <w:rFonts w:ascii="Verdana" w:hAnsi="Verdana"/>
          <w:sz w:val="20"/>
        </w:rPr>
        <w:t>Seriennummer</w:t>
      </w:r>
    </w:p>
    <w:p w:rsidR="00F47305" w:rsidRPr="00331F8F" w:rsidRDefault="00F47305" w:rsidP="00523F8B">
      <w:pPr>
        <w:pStyle w:val="Akapitzlist1"/>
        <w:ind w:left="1080"/>
        <w:rPr>
          <w:rFonts w:ascii="Verdana" w:hAnsi="Verdana" w:cs="Calibri"/>
          <w:sz w:val="20"/>
        </w:rPr>
      </w:pPr>
      <w:r>
        <w:rPr>
          <w:rFonts w:ascii="Verdana" w:hAnsi="Verdana"/>
          <w:sz w:val="20"/>
        </w:rPr>
        <w:t>/___________________/</w:t>
      </w:r>
    </w:p>
    <w:p w:rsidR="00F47305" w:rsidRPr="00331F8F" w:rsidRDefault="00F47305" w:rsidP="00523F8B">
      <w:pPr>
        <w:pStyle w:val="Akapitzlist1"/>
        <w:ind w:left="1080"/>
        <w:rPr>
          <w:rFonts w:ascii="Verdana" w:hAnsi="Verdana" w:cs="Calibri"/>
          <w:sz w:val="20"/>
        </w:rPr>
      </w:pPr>
      <w:r>
        <w:rPr>
          <w:rFonts w:ascii="Verdana" w:hAnsi="Verdana"/>
          <w:sz w:val="20"/>
        </w:rPr>
        <w:t>Verkaufsdatum</w:t>
      </w:r>
    </w:p>
    <w:p w:rsidR="00F47305" w:rsidRPr="00331F8F" w:rsidRDefault="00F47305" w:rsidP="00523F8B">
      <w:pPr>
        <w:pStyle w:val="Akapitzlist1"/>
        <w:ind w:left="1080"/>
        <w:jc w:val="right"/>
        <w:rPr>
          <w:rFonts w:ascii="Verdana" w:hAnsi="Verdana" w:cs="Calibri"/>
          <w:sz w:val="20"/>
        </w:rPr>
      </w:pPr>
      <w:r>
        <w:rPr>
          <w:rFonts w:ascii="Verdana" w:hAnsi="Verdana"/>
          <w:sz w:val="20"/>
        </w:rPr>
        <w:t>/_____________________________/</w:t>
      </w:r>
    </w:p>
    <w:p w:rsidR="00F47305" w:rsidRPr="00331F8F" w:rsidRDefault="00F47305" w:rsidP="00523F8B">
      <w:pPr>
        <w:pStyle w:val="Akapitzlist1"/>
        <w:ind w:left="1080"/>
        <w:jc w:val="right"/>
        <w:rPr>
          <w:rFonts w:ascii="Verdana" w:hAnsi="Verdana" w:cs="Calibri"/>
          <w:sz w:val="20"/>
        </w:rPr>
      </w:pPr>
      <w:r>
        <w:rPr>
          <w:rFonts w:ascii="Verdana" w:hAnsi="Verdana"/>
          <w:sz w:val="20"/>
        </w:rPr>
        <w:t xml:space="preserve">Stempel und Unterschrift des Verkäufers  </w:t>
      </w:r>
    </w:p>
    <w:p w:rsidR="00F47305" w:rsidRPr="00331F8F" w:rsidRDefault="00F47305" w:rsidP="00523F8B">
      <w:pPr>
        <w:pStyle w:val="Akapitzlist1"/>
        <w:ind w:left="1080"/>
        <w:jc w:val="center"/>
        <w:rPr>
          <w:rFonts w:ascii="Verdana" w:hAnsi="Verdana" w:cs="Calibri"/>
          <w:sz w:val="20"/>
        </w:rPr>
      </w:pPr>
      <w:r>
        <w:rPr>
          <w:rFonts w:ascii="Verdana" w:hAnsi="Verdana"/>
          <w:sz w:val="20"/>
        </w:rPr>
        <w:t xml:space="preserve"> </w:t>
      </w:r>
    </w:p>
    <w:p w:rsidR="00F47305" w:rsidRPr="00331F8F" w:rsidRDefault="00F47305" w:rsidP="00523F8B">
      <w:pPr>
        <w:rPr>
          <w:rFonts w:ascii="Verdana" w:hAnsi="Verdana" w:cs="Calibri"/>
          <w:b/>
          <w:sz w:val="20"/>
        </w:rPr>
      </w:pPr>
    </w:p>
    <w:p w:rsidR="00F47305" w:rsidRPr="00CF2A64" w:rsidRDefault="00F47305" w:rsidP="00CF2A64">
      <w:pPr>
        <w:pStyle w:val="TOCHeading"/>
        <w:jc w:val="left"/>
        <w:rPr>
          <w:sz w:val="22"/>
          <w:u w:val="single"/>
        </w:rPr>
      </w:pPr>
      <w:r>
        <w:rPr>
          <w:sz w:val="22"/>
          <w:u w:val="single"/>
        </w:rPr>
        <w:t xml:space="preserve">Inhalt                                                                                                                                                                                  </w:t>
      </w:r>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r w:rsidRPr="00CF2A64">
        <w:rPr>
          <w:sz w:val="16"/>
        </w:rPr>
        <w:fldChar w:fldCharType="begin"/>
      </w:r>
      <w:r w:rsidRPr="00CF2A64">
        <w:rPr>
          <w:sz w:val="16"/>
        </w:rPr>
        <w:instrText xml:space="preserve"> TOC \o "1-3" \h \z \u </w:instrText>
      </w:r>
      <w:r w:rsidRPr="00CF2A64">
        <w:rPr>
          <w:sz w:val="16"/>
        </w:rPr>
        <w:fldChar w:fldCharType="separate"/>
      </w:r>
      <w:hyperlink w:anchor="_Toc418848022" w:history="1">
        <w:r w:rsidRPr="003A2542">
          <w:rPr>
            <w:rStyle w:val="Hyperlink"/>
            <w:rFonts w:ascii="Verdana" w:eastAsia="Times New Roman" w:hAnsi="Verdana"/>
            <w:b/>
            <w:noProof/>
          </w:rPr>
          <w:t>1.</w:t>
        </w:r>
        <w:r>
          <w:rPr>
            <w:rFonts w:eastAsia="MS Mincho" w:cs="Times New Roman"/>
            <w:noProof/>
            <w:kern w:val="0"/>
            <w:szCs w:val="24"/>
            <w:lang w:val="pl-PL" w:eastAsia="ja-JP"/>
          </w:rPr>
          <w:tab/>
        </w:r>
        <w:r w:rsidRPr="003A2542">
          <w:rPr>
            <w:rStyle w:val="Hyperlink"/>
            <w:rFonts w:ascii="Verdana" w:hAnsi="Verdana"/>
            <w:b/>
            <w:noProof/>
          </w:rPr>
          <w:t>Technische Daten</w:t>
        </w:r>
        <w:r>
          <w:rPr>
            <w:noProof/>
            <w:webHidden/>
          </w:rPr>
          <w:tab/>
        </w:r>
        <w:r>
          <w:rPr>
            <w:noProof/>
            <w:webHidden/>
          </w:rPr>
          <w:fldChar w:fldCharType="begin"/>
        </w:r>
        <w:r>
          <w:rPr>
            <w:noProof/>
            <w:webHidden/>
          </w:rPr>
          <w:instrText xml:space="preserve"> PAGEREF _Toc418848022 \h </w:instrText>
        </w:r>
        <w:r>
          <w:rPr>
            <w:noProof/>
          </w:rPr>
        </w:r>
        <w:r>
          <w:rPr>
            <w:noProof/>
            <w:webHidden/>
          </w:rPr>
          <w:fldChar w:fldCharType="separate"/>
        </w:r>
        <w:r>
          <w:rPr>
            <w:noProof/>
            <w:webHidden/>
          </w:rPr>
          <w:t>2</w:t>
        </w:r>
        <w:r>
          <w:rPr>
            <w:noProof/>
            <w:webHidden/>
          </w:rPr>
          <w:fldChar w:fldCharType="end"/>
        </w:r>
      </w:hyperlink>
    </w:p>
    <w:p w:rsidR="00F47305" w:rsidRDefault="00F47305" w:rsidP="007A1DEF">
      <w:pPr>
        <w:pStyle w:val="TOC2"/>
        <w:tabs>
          <w:tab w:val="right" w:leader="dot" w:pos="9628"/>
        </w:tabs>
        <w:spacing w:before="40" w:after="0" w:line="240" w:lineRule="auto"/>
        <w:rPr>
          <w:rFonts w:ascii="Times New Roman" w:eastAsia="MS Mincho" w:hAnsi="Times New Roman"/>
          <w:noProof/>
          <w:sz w:val="24"/>
          <w:szCs w:val="24"/>
          <w:lang w:val="pl-PL" w:eastAsia="ja-JP"/>
        </w:rPr>
      </w:pPr>
      <w:hyperlink w:anchor="_Toc418848023" w:history="1">
        <w:r w:rsidRPr="003A2542">
          <w:rPr>
            <w:rStyle w:val="Hyperlink"/>
            <w:rFonts w:ascii="Verdana" w:hAnsi="Verdana"/>
            <w:i/>
            <w:noProof/>
          </w:rPr>
          <w:t>Tab. 1.1. Technische Daten</w:t>
        </w:r>
        <w:r>
          <w:rPr>
            <w:noProof/>
            <w:webHidden/>
          </w:rPr>
          <w:tab/>
        </w:r>
        <w:r>
          <w:rPr>
            <w:noProof/>
            <w:webHidden/>
          </w:rPr>
          <w:fldChar w:fldCharType="begin"/>
        </w:r>
        <w:r>
          <w:rPr>
            <w:noProof/>
            <w:webHidden/>
          </w:rPr>
          <w:instrText xml:space="preserve"> PAGEREF _Toc418848023 \h </w:instrText>
        </w:r>
        <w:r>
          <w:rPr>
            <w:noProof/>
          </w:rPr>
        </w:r>
        <w:r>
          <w:rPr>
            <w:noProof/>
            <w:webHidden/>
          </w:rPr>
          <w:fldChar w:fldCharType="separate"/>
        </w:r>
        <w:r>
          <w:rPr>
            <w:noProof/>
            <w:webHidden/>
          </w:rPr>
          <w:t>3</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24" w:history="1">
        <w:r w:rsidRPr="003A2542">
          <w:rPr>
            <w:rStyle w:val="Hyperlink"/>
            <w:rFonts w:ascii="Verdana" w:eastAsia="Times New Roman" w:hAnsi="Verdana"/>
            <w:b/>
            <w:noProof/>
          </w:rPr>
          <w:t>2.</w:t>
        </w:r>
        <w:r>
          <w:rPr>
            <w:rFonts w:eastAsia="MS Mincho" w:cs="Times New Roman"/>
            <w:noProof/>
            <w:kern w:val="0"/>
            <w:szCs w:val="24"/>
            <w:lang w:val="pl-PL" w:eastAsia="ja-JP"/>
          </w:rPr>
          <w:tab/>
        </w:r>
        <w:r w:rsidRPr="003A2542">
          <w:rPr>
            <w:rStyle w:val="Hyperlink"/>
            <w:rFonts w:ascii="Verdana" w:hAnsi="Verdana"/>
            <w:b/>
            <w:noProof/>
          </w:rPr>
          <w:t>Einleitung</w:t>
        </w:r>
        <w:r>
          <w:rPr>
            <w:noProof/>
            <w:webHidden/>
          </w:rPr>
          <w:tab/>
        </w:r>
        <w:r>
          <w:rPr>
            <w:noProof/>
            <w:webHidden/>
          </w:rPr>
          <w:fldChar w:fldCharType="begin"/>
        </w:r>
        <w:r>
          <w:rPr>
            <w:noProof/>
            <w:webHidden/>
          </w:rPr>
          <w:instrText xml:space="preserve"> PAGEREF _Toc418848024 \h </w:instrText>
        </w:r>
        <w:r>
          <w:rPr>
            <w:noProof/>
          </w:rPr>
        </w:r>
        <w:r>
          <w:rPr>
            <w:noProof/>
            <w:webHidden/>
          </w:rPr>
          <w:fldChar w:fldCharType="separate"/>
        </w:r>
        <w:r>
          <w:rPr>
            <w:noProof/>
            <w:webHidden/>
          </w:rPr>
          <w:t>3</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25" w:history="1">
        <w:r w:rsidRPr="003A2542">
          <w:rPr>
            <w:rStyle w:val="Hyperlink"/>
            <w:rFonts w:ascii="Verdana" w:eastAsia="Times New Roman" w:hAnsi="Verdana"/>
            <w:b/>
            <w:noProof/>
          </w:rPr>
          <w:t>3.</w:t>
        </w:r>
        <w:r>
          <w:rPr>
            <w:rFonts w:eastAsia="MS Mincho" w:cs="Times New Roman"/>
            <w:noProof/>
            <w:kern w:val="0"/>
            <w:szCs w:val="24"/>
            <w:lang w:val="pl-PL" w:eastAsia="ja-JP"/>
          </w:rPr>
          <w:tab/>
        </w:r>
        <w:r w:rsidRPr="003A2542">
          <w:rPr>
            <w:rStyle w:val="Hyperlink"/>
            <w:rFonts w:ascii="Verdana" w:hAnsi="Verdana"/>
            <w:b/>
            <w:noProof/>
          </w:rPr>
          <w:t>Regelumgebung</w:t>
        </w:r>
        <w:r>
          <w:rPr>
            <w:noProof/>
            <w:webHidden/>
          </w:rPr>
          <w:tab/>
        </w:r>
        <w:r>
          <w:rPr>
            <w:noProof/>
            <w:webHidden/>
          </w:rPr>
          <w:fldChar w:fldCharType="begin"/>
        </w:r>
        <w:r>
          <w:rPr>
            <w:noProof/>
            <w:webHidden/>
          </w:rPr>
          <w:instrText xml:space="preserve"> PAGEREF _Toc418848025 \h </w:instrText>
        </w:r>
        <w:r>
          <w:rPr>
            <w:noProof/>
          </w:rPr>
        </w:r>
        <w:r>
          <w:rPr>
            <w:noProof/>
            <w:webHidden/>
          </w:rPr>
          <w:fldChar w:fldCharType="separate"/>
        </w:r>
        <w:r>
          <w:rPr>
            <w:noProof/>
            <w:webHidden/>
          </w:rPr>
          <w:t>4</w:t>
        </w:r>
        <w:r>
          <w:rPr>
            <w:noProof/>
            <w:webHidden/>
          </w:rPr>
          <w:fldChar w:fldCharType="end"/>
        </w:r>
      </w:hyperlink>
    </w:p>
    <w:p w:rsidR="00F47305" w:rsidRDefault="00F47305" w:rsidP="007A1DEF">
      <w:pPr>
        <w:pStyle w:val="TOC2"/>
        <w:tabs>
          <w:tab w:val="right" w:leader="dot" w:pos="9628"/>
        </w:tabs>
        <w:spacing w:before="40" w:after="0" w:line="240" w:lineRule="auto"/>
        <w:rPr>
          <w:rFonts w:ascii="Times New Roman" w:eastAsia="MS Mincho" w:hAnsi="Times New Roman"/>
          <w:noProof/>
          <w:sz w:val="24"/>
          <w:szCs w:val="24"/>
          <w:lang w:val="pl-PL" w:eastAsia="ja-JP"/>
        </w:rPr>
      </w:pPr>
      <w:hyperlink w:anchor="_Toc418848026" w:history="1">
        <w:r w:rsidRPr="003A2542">
          <w:rPr>
            <w:rStyle w:val="Hyperlink"/>
            <w:rFonts w:ascii="Verdana" w:hAnsi="Verdana"/>
            <w:i/>
            <w:noProof/>
          </w:rPr>
          <w:t>Abb. 3.1. Schema der Regelumgebung</w:t>
        </w:r>
        <w:r>
          <w:rPr>
            <w:noProof/>
            <w:webHidden/>
          </w:rPr>
          <w:tab/>
        </w:r>
        <w:r>
          <w:rPr>
            <w:noProof/>
            <w:webHidden/>
          </w:rPr>
          <w:fldChar w:fldCharType="begin"/>
        </w:r>
        <w:r>
          <w:rPr>
            <w:noProof/>
            <w:webHidden/>
          </w:rPr>
          <w:instrText xml:space="preserve"> PAGEREF _Toc418848026 \h </w:instrText>
        </w:r>
        <w:r>
          <w:rPr>
            <w:noProof/>
          </w:rPr>
        </w:r>
        <w:r>
          <w:rPr>
            <w:noProof/>
            <w:webHidden/>
          </w:rPr>
          <w:fldChar w:fldCharType="separate"/>
        </w:r>
        <w:r>
          <w:rPr>
            <w:noProof/>
            <w:webHidden/>
          </w:rPr>
          <w:t>5</w:t>
        </w:r>
        <w:r>
          <w:rPr>
            <w:noProof/>
            <w:webHidden/>
          </w:rPr>
          <w:fldChar w:fldCharType="end"/>
        </w:r>
      </w:hyperlink>
    </w:p>
    <w:p w:rsidR="00F47305" w:rsidRDefault="00F47305" w:rsidP="007A1DEF">
      <w:pPr>
        <w:pStyle w:val="TOC2"/>
        <w:tabs>
          <w:tab w:val="right" w:leader="dot" w:pos="9628"/>
        </w:tabs>
        <w:spacing w:before="40" w:after="0" w:line="240" w:lineRule="auto"/>
        <w:rPr>
          <w:rFonts w:ascii="Times New Roman" w:eastAsia="MS Mincho" w:hAnsi="Times New Roman"/>
          <w:noProof/>
          <w:sz w:val="24"/>
          <w:szCs w:val="24"/>
          <w:lang w:val="pl-PL" w:eastAsia="ja-JP"/>
        </w:rPr>
      </w:pPr>
      <w:hyperlink w:anchor="_Toc418848027" w:history="1">
        <w:r w:rsidRPr="003A2542">
          <w:rPr>
            <w:rStyle w:val="Hyperlink"/>
            <w:rFonts w:ascii="Verdana" w:hAnsi="Verdana"/>
            <w:i/>
            <w:noProof/>
          </w:rPr>
          <w:t>Abb. 3.2. Schema der Regelumgebung forts.</w:t>
        </w:r>
        <w:r>
          <w:rPr>
            <w:noProof/>
            <w:webHidden/>
          </w:rPr>
          <w:tab/>
        </w:r>
        <w:r>
          <w:rPr>
            <w:noProof/>
            <w:webHidden/>
          </w:rPr>
          <w:fldChar w:fldCharType="begin"/>
        </w:r>
        <w:r>
          <w:rPr>
            <w:noProof/>
            <w:webHidden/>
          </w:rPr>
          <w:instrText xml:space="preserve"> PAGEREF _Toc418848027 \h </w:instrText>
        </w:r>
        <w:r>
          <w:rPr>
            <w:noProof/>
          </w:rPr>
        </w:r>
        <w:r>
          <w:rPr>
            <w:noProof/>
            <w:webHidden/>
          </w:rPr>
          <w:fldChar w:fldCharType="separate"/>
        </w:r>
        <w:r>
          <w:rPr>
            <w:noProof/>
            <w:webHidden/>
          </w:rPr>
          <w:t>5</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28" w:history="1">
        <w:r w:rsidRPr="003A2542">
          <w:rPr>
            <w:rStyle w:val="Hyperlink"/>
            <w:rFonts w:ascii="Verdana" w:eastAsia="Times New Roman" w:hAnsi="Verdana"/>
            <w:b/>
            <w:noProof/>
          </w:rPr>
          <w:t>4.</w:t>
        </w:r>
        <w:r>
          <w:rPr>
            <w:rFonts w:eastAsia="MS Mincho" w:cs="Times New Roman"/>
            <w:noProof/>
            <w:kern w:val="0"/>
            <w:szCs w:val="24"/>
            <w:lang w:val="pl-PL" w:eastAsia="ja-JP"/>
          </w:rPr>
          <w:tab/>
        </w:r>
        <w:r w:rsidRPr="003A2542">
          <w:rPr>
            <w:rStyle w:val="Hyperlink"/>
            <w:rFonts w:ascii="Verdana" w:hAnsi="Verdana"/>
            <w:b/>
            <w:noProof/>
          </w:rPr>
          <w:t>SICHERHEIT</w:t>
        </w:r>
        <w:r>
          <w:rPr>
            <w:noProof/>
            <w:webHidden/>
          </w:rPr>
          <w:tab/>
        </w:r>
        <w:r>
          <w:rPr>
            <w:noProof/>
            <w:webHidden/>
          </w:rPr>
          <w:fldChar w:fldCharType="begin"/>
        </w:r>
        <w:r>
          <w:rPr>
            <w:noProof/>
            <w:webHidden/>
          </w:rPr>
          <w:instrText xml:space="preserve"> PAGEREF _Toc418848028 \h </w:instrText>
        </w:r>
        <w:r>
          <w:rPr>
            <w:noProof/>
          </w:rPr>
        </w:r>
        <w:r>
          <w:rPr>
            <w:noProof/>
            <w:webHidden/>
          </w:rPr>
          <w:fldChar w:fldCharType="separate"/>
        </w:r>
        <w:r>
          <w:rPr>
            <w:noProof/>
            <w:webHidden/>
          </w:rPr>
          <w:t>6</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29" w:history="1">
        <w:r w:rsidRPr="003A2542">
          <w:rPr>
            <w:rStyle w:val="Hyperlink"/>
            <w:rFonts w:ascii="Verdana" w:eastAsia="Times New Roman" w:hAnsi="Verdana"/>
            <w:b/>
            <w:noProof/>
          </w:rPr>
          <w:t>5.</w:t>
        </w:r>
        <w:r>
          <w:rPr>
            <w:rFonts w:eastAsia="MS Mincho" w:cs="Times New Roman"/>
            <w:noProof/>
            <w:kern w:val="0"/>
            <w:szCs w:val="24"/>
            <w:lang w:val="pl-PL" w:eastAsia="ja-JP"/>
          </w:rPr>
          <w:tab/>
        </w:r>
        <w:r w:rsidRPr="003A2542">
          <w:rPr>
            <w:rStyle w:val="Hyperlink"/>
            <w:rFonts w:ascii="Verdana" w:hAnsi="Verdana"/>
            <w:b/>
            <w:noProof/>
          </w:rPr>
          <w:t>ELEKTROINSTALLATION</w:t>
        </w:r>
        <w:r>
          <w:rPr>
            <w:noProof/>
            <w:webHidden/>
          </w:rPr>
          <w:tab/>
        </w:r>
        <w:r>
          <w:rPr>
            <w:noProof/>
            <w:webHidden/>
          </w:rPr>
          <w:fldChar w:fldCharType="begin"/>
        </w:r>
        <w:r>
          <w:rPr>
            <w:noProof/>
            <w:webHidden/>
          </w:rPr>
          <w:instrText xml:space="preserve"> PAGEREF _Toc418848029 \h </w:instrText>
        </w:r>
        <w:r>
          <w:rPr>
            <w:noProof/>
          </w:rPr>
        </w:r>
        <w:r>
          <w:rPr>
            <w:noProof/>
            <w:webHidden/>
          </w:rPr>
          <w:fldChar w:fldCharType="separate"/>
        </w:r>
        <w:r>
          <w:rPr>
            <w:noProof/>
            <w:webHidden/>
          </w:rPr>
          <w:t>7</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30" w:history="1">
        <w:r w:rsidRPr="003A2542">
          <w:rPr>
            <w:rStyle w:val="Hyperlink"/>
            <w:rFonts w:ascii="Verdana" w:hAnsi="Verdana"/>
            <w:b/>
            <w:noProof/>
          </w:rPr>
          <w:t>5.1.</w:t>
        </w:r>
        <w:r>
          <w:rPr>
            <w:rFonts w:ascii="Times New Roman" w:eastAsia="MS Mincho" w:hAnsi="Times New Roman"/>
            <w:noProof/>
            <w:sz w:val="24"/>
            <w:szCs w:val="24"/>
            <w:lang w:val="pl-PL" w:eastAsia="ja-JP"/>
          </w:rPr>
          <w:tab/>
        </w:r>
        <w:r w:rsidRPr="003A2542">
          <w:rPr>
            <w:rStyle w:val="Hyperlink"/>
            <w:rFonts w:ascii="Verdana" w:hAnsi="Verdana"/>
            <w:b/>
            <w:noProof/>
          </w:rPr>
          <w:t>Eingänge des Reglers</w:t>
        </w:r>
        <w:r>
          <w:rPr>
            <w:noProof/>
            <w:webHidden/>
          </w:rPr>
          <w:tab/>
        </w:r>
        <w:r>
          <w:rPr>
            <w:noProof/>
            <w:webHidden/>
          </w:rPr>
          <w:fldChar w:fldCharType="begin"/>
        </w:r>
        <w:r>
          <w:rPr>
            <w:noProof/>
            <w:webHidden/>
          </w:rPr>
          <w:instrText xml:space="preserve"> PAGEREF _Toc418848030 \h </w:instrText>
        </w:r>
        <w:r>
          <w:rPr>
            <w:noProof/>
          </w:rPr>
        </w:r>
        <w:r>
          <w:rPr>
            <w:noProof/>
            <w:webHidden/>
          </w:rPr>
          <w:fldChar w:fldCharType="separate"/>
        </w:r>
        <w:r>
          <w:rPr>
            <w:noProof/>
            <w:webHidden/>
          </w:rPr>
          <w:t>7</w:t>
        </w:r>
        <w:r>
          <w:rPr>
            <w:noProof/>
            <w:webHidden/>
          </w:rPr>
          <w:fldChar w:fldCharType="end"/>
        </w:r>
      </w:hyperlink>
    </w:p>
    <w:p w:rsidR="00F47305" w:rsidRDefault="00F47305" w:rsidP="007A1DEF">
      <w:pPr>
        <w:pStyle w:val="TOC3"/>
        <w:tabs>
          <w:tab w:val="right" w:leader="dot" w:pos="9628"/>
        </w:tabs>
        <w:spacing w:before="40" w:after="0" w:line="240" w:lineRule="auto"/>
        <w:rPr>
          <w:rFonts w:ascii="Times New Roman" w:eastAsia="MS Mincho" w:hAnsi="Times New Roman"/>
          <w:noProof/>
          <w:sz w:val="24"/>
          <w:szCs w:val="24"/>
          <w:lang w:val="pl-PL" w:eastAsia="ja-JP"/>
        </w:rPr>
      </w:pPr>
      <w:hyperlink w:anchor="_Toc418848031" w:history="1">
        <w:r w:rsidRPr="003A2542">
          <w:rPr>
            <w:rStyle w:val="Hyperlink"/>
            <w:rFonts w:ascii="Verdana" w:hAnsi="Verdana"/>
            <w:i/>
            <w:noProof/>
          </w:rPr>
          <w:t>Tab. 5.1.1. Beschreibung der Eingänge am Regler FL-300LG</w:t>
        </w:r>
        <w:r>
          <w:rPr>
            <w:noProof/>
            <w:webHidden/>
          </w:rPr>
          <w:tab/>
        </w:r>
        <w:r>
          <w:rPr>
            <w:noProof/>
            <w:webHidden/>
          </w:rPr>
          <w:fldChar w:fldCharType="begin"/>
        </w:r>
        <w:r>
          <w:rPr>
            <w:noProof/>
            <w:webHidden/>
          </w:rPr>
          <w:instrText xml:space="preserve"> PAGEREF _Toc418848031 \h </w:instrText>
        </w:r>
        <w:r>
          <w:rPr>
            <w:noProof/>
          </w:rPr>
        </w:r>
        <w:r>
          <w:rPr>
            <w:noProof/>
            <w:webHidden/>
          </w:rPr>
          <w:fldChar w:fldCharType="separate"/>
        </w:r>
        <w:r>
          <w:rPr>
            <w:noProof/>
            <w:webHidden/>
          </w:rPr>
          <w:t>7</w:t>
        </w:r>
        <w:r>
          <w:rPr>
            <w:noProof/>
            <w:webHidden/>
          </w:rPr>
          <w:fldChar w:fldCharType="end"/>
        </w:r>
      </w:hyperlink>
    </w:p>
    <w:p w:rsidR="00F47305" w:rsidRDefault="00F47305" w:rsidP="007A1DEF">
      <w:pPr>
        <w:pStyle w:val="TOC3"/>
        <w:tabs>
          <w:tab w:val="right" w:leader="dot" w:pos="9628"/>
        </w:tabs>
        <w:spacing w:before="40" w:after="0" w:line="240" w:lineRule="auto"/>
        <w:rPr>
          <w:rFonts w:ascii="Times New Roman" w:eastAsia="MS Mincho" w:hAnsi="Times New Roman"/>
          <w:noProof/>
          <w:sz w:val="24"/>
          <w:szCs w:val="24"/>
          <w:lang w:val="pl-PL" w:eastAsia="ja-JP"/>
        </w:rPr>
      </w:pPr>
      <w:hyperlink w:anchor="_Toc418848032" w:history="1">
        <w:r w:rsidRPr="003A2542">
          <w:rPr>
            <w:rStyle w:val="Hyperlink"/>
            <w:rFonts w:ascii="Verdana" w:hAnsi="Verdana"/>
            <w:i/>
            <w:noProof/>
          </w:rPr>
          <w:t>Abb. 5.1.1. Anschluss des Raumtemperaturreglers an die Regelautomatik</w:t>
        </w:r>
        <w:r>
          <w:rPr>
            <w:noProof/>
            <w:webHidden/>
          </w:rPr>
          <w:tab/>
        </w:r>
        <w:r>
          <w:rPr>
            <w:noProof/>
            <w:webHidden/>
          </w:rPr>
          <w:fldChar w:fldCharType="begin"/>
        </w:r>
        <w:r>
          <w:rPr>
            <w:noProof/>
            <w:webHidden/>
          </w:rPr>
          <w:instrText xml:space="preserve"> PAGEREF _Toc418848032 \h </w:instrText>
        </w:r>
        <w:r>
          <w:rPr>
            <w:noProof/>
          </w:rPr>
        </w:r>
        <w:r>
          <w:rPr>
            <w:noProof/>
            <w:webHidden/>
          </w:rPr>
          <w:fldChar w:fldCharType="separate"/>
        </w:r>
        <w:r>
          <w:rPr>
            <w:noProof/>
            <w:webHidden/>
          </w:rPr>
          <w:t>8</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33" w:history="1">
        <w:r w:rsidRPr="003A2542">
          <w:rPr>
            <w:rStyle w:val="Hyperlink"/>
            <w:rFonts w:ascii="Verdana" w:hAnsi="Verdana"/>
            <w:b/>
            <w:noProof/>
          </w:rPr>
          <w:t>5.2.</w:t>
        </w:r>
        <w:r>
          <w:rPr>
            <w:rFonts w:ascii="Times New Roman" w:eastAsia="MS Mincho" w:hAnsi="Times New Roman"/>
            <w:noProof/>
            <w:sz w:val="24"/>
            <w:szCs w:val="24"/>
            <w:lang w:val="pl-PL" w:eastAsia="ja-JP"/>
          </w:rPr>
          <w:tab/>
        </w:r>
        <w:r w:rsidRPr="003A2542">
          <w:rPr>
            <w:rStyle w:val="Hyperlink"/>
            <w:rFonts w:ascii="Verdana" w:hAnsi="Verdana"/>
            <w:b/>
            <w:noProof/>
          </w:rPr>
          <w:t>Ausgänge des Reglers</w:t>
        </w:r>
        <w:r>
          <w:rPr>
            <w:noProof/>
            <w:webHidden/>
          </w:rPr>
          <w:tab/>
        </w:r>
        <w:r>
          <w:rPr>
            <w:noProof/>
            <w:webHidden/>
          </w:rPr>
          <w:fldChar w:fldCharType="begin"/>
        </w:r>
        <w:r>
          <w:rPr>
            <w:noProof/>
            <w:webHidden/>
          </w:rPr>
          <w:instrText xml:space="preserve"> PAGEREF _Toc418848033 \h </w:instrText>
        </w:r>
        <w:r>
          <w:rPr>
            <w:noProof/>
          </w:rPr>
        </w:r>
        <w:r>
          <w:rPr>
            <w:noProof/>
            <w:webHidden/>
          </w:rPr>
          <w:fldChar w:fldCharType="separate"/>
        </w:r>
        <w:r>
          <w:rPr>
            <w:noProof/>
            <w:webHidden/>
          </w:rPr>
          <w:t>8</w:t>
        </w:r>
        <w:r>
          <w:rPr>
            <w:noProof/>
            <w:webHidden/>
          </w:rPr>
          <w:fldChar w:fldCharType="end"/>
        </w:r>
      </w:hyperlink>
    </w:p>
    <w:p w:rsidR="00F47305" w:rsidRDefault="00F47305" w:rsidP="007A1DEF">
      <w:pPr>
        <w:pStyle w:val="TOC3"/>
        <w:tabs>
          <w:tab w:val="right" w:leader="dot" w:pos="9628"/>
        </w:tabs>
        <w:spacing w:before="40" w:after="0" w:line="240" w:lineRule="auto"/>
        <w:rPr>
          <w:rFonts w:ascii="Times New Roman" w:eastAsia="MS Mincho" w:hAnsi="Times New Roman"/>
          <w:noProof/>
          <w:sz w:val="24"/>
          <w:szCs w:val="24"/>
          <w:lang w:val="pl-PL" w:eastAsia="ja-JP"/>
        </w:rPr>
      </w:pPr>
      <w:hyperlink w:anchor="_Toc418848034" w:history="1">
        <w:r w:rsidRPr="003A2542">
          <w:rPr>
            <w:rStyle w:val="Hyperlink"/>
            <w:rFonts w:ascii="Verdana" w:hAnsi="Verdana"/>
            <w:i/>
            <w:noProof/>
          </w:rPr>
          <w:t>Tab. 5.2.1. Beschreibung der Ausgänge am Regler FL-300LG</w:t>
        </w:r>
        <w:r>
          <w:rPr>
            <w:noProof/>
            <w:webHidden/>
          </w:rPr>
          <w:tab/>
        </w:r>
        <w:r>
          <w:rPr>
            <w:noProof/>
            <w:webHidden/>
          </w:rPr>
          <w:fldChar w:fldCharType="begin"/>
        </w:r>
        <w:r>
          <w:rPr>
            <w:noProof/>
            <w:webHidden/>
          </w:rPr>
          <w:instrText xml:space="preserve"> PAGEREF _Toc418848034 \h </w:instrText>
        </w:r>
        <w:r>
          <w:rPr>
            <w:noProof/>
          </w:rPr>
        </w:r>
        <w:r>
          <w:rPr>
            <w:noProof/>
            <w:webHidden/>
          </w:rPr>
          <w:fldChar w:fldCharType="separate"/>
        </w:r>
        <w:r>
          <w:rPr>
            <w:noProof/>
            <w:webHidden/>
          </w:rPr>
          <w:t>8</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35" w:history="1">
        <w:r w:rsidRPr="003A2542">
          <w:rPr>
            <w:rStyle w:val="Hyperlink"/>
            <w:rFonts w:ascii="Verdana" w:hAnsi="Verdana"/>
            <w:noProof/>
          </w:rPr>
          <w:t>6.</w:t>
        </w:r>
        <w:r>
          <w:rPr>
            <w:rFonts w:eastAsia="MS Mincho" w:cs="Times New Roman"/>
            <w:noProof/>
            <w:kern w:val="0"/>
            <w:szCs w:val="24"/>
            <w:lang w:val="pl-PL" w:eastAsia="ja-JP"/>
          </w:rPr>
          <w:tab/>
        </w:r>
        <w:r w:rsidRPr="003A2542">
          <w:rPr>
            <w:rStyle w:val="Hyperlink"/>
            <w:rFonts w:ascii="Verdana" w:hAnsi="Verdana"/>
            <w:noProof/>
          </w:rPr>
          <w:t>MENÜ DES REGLERS</w:t>
        </w:r>
        <w:r>
          <w:rPr>
            <w:noProof/>
            <w:webHidden/>
          </w:rPr>
          <w:tab/>
        </w:r>
        <w:r>
          <w:rPr>
            <w:noProof/>
            <w:webHidden/>
          </w:rPr>
          <w:fldChar w:fldCharType="begin"/>
        </w:r>
        <w:r>
          <w:rPr>
            <w:noProof/>
            <w:webHidden/>
          </w:rPr>
          <w:instrText xml:space="preserve"> PAGEREF _Toc418848035 \h </w:instrText>
        </w:r>
        <w:r>
          <w:rPr>
            <w:noProof/>
          </w:rPr>
        </w:r>
        <w:r>
          <w:rPr>
            <w:noProof/>
            <w:webHidden/>
          </w:rPr>
          <w:fldChar w:fldCharType="separate"/>
        </w:r>
        <w:r>
          <w:rPr>
            <w:noProof/>
            <w:webHidden/>
          </w:rPr>
          <w:t>9</w:t>
        </w:r>
        <w:r>
          <w:rPr>
            <w:noProof/>
            <w:webHidden/>
          </w:rPr>
          <w:fldChar w:fldCharType="end"/>
        </w:r>
      </w:hyperlink>
    </w:p>
    <w:p w:rsidR="00F47305" w:rsidRDefault="00F47305" w:rsidP="007A1DEF">
      <w:pPr>
        <w:pStyle w:val="TOC3"/>
        <w:tabs>
          <w:tab w:val="right" w:leader="dot" w:pos="9628"/>
        </w:tabs>
        <w:spacing w:before="40" w:after="0" w:line="240" w:lineRule="auto"/>
        <w:rPr>
          <w:rFonts w:ascii="Times New Roman" w:eastAsia="MS Mincho" w:hAnsi="Times New Roman"/>
          <w:noProof/>
          <w:sz w:val="24"/>
          <w:szCs w:val="24"/>
          <w:lang w:val="pl-PL" w:eastAsia="ja-JP"/>
        </w:rPr>
      </w:pPr>
      <w:hyperlink w:anchor="_Toc418848036" w:history="1">
        <w:r w:rsidRPr="003A2542">
          <w:rPr>
            <w:rStyle w:val="Hyperlink"/>
            <w:rFonts w:ascii="Verdana" w:hAnsi="Verdana"/>
            <w:i/>
            <w:noProof/>
          </w:rPr>
          <w:t>Tab. 6.1. Aufbau des Hauptmenüs</w:t>
        </w:r>
        <w:r>
          <w:rPr>
            <w:noProof/>
            <w:webHidden/>
          </w:rPr>
          <w:tab/>
        </w:r>
        <w:r>
          <w:rPr>
            <w:noProof/>
            <w:webHidden/>
          </w:rPr>
          <w:fldChar w:fldCharType="begin"/>
        </w:r>
        <w:r>
          <w:rPr>
            <w:noProof/>
            <w:webHidden/>
          </w:rPr>
          <w:instrText xml:space="preserve"> PAGEREF _Toc418848036 \h </w:instrText>
        </w:r>
        <w:r>
          <w:rPr>
            <w:noProof/>
          </w:rPr>
        </w:r>
        <w:r>
          <w:rPr>
            <w:noProof/>
            <w:webHidden/>
          </w:rPr>
          <w:fldChar w:fldCharType="separate"/>
        </w:r>
        <w:r>
          <w:rPr>
            <w:noProof/>
            <w:webHidden/>
          </w:rPr>
          <w:t>10</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37" w:history="1">
        <w:r w:rsidRPr="003A2542">
          <w:rPr>
            <w:rStyle w:val="Hyperlink"/>
            <w:rFonts w:ascii="Verdana" w:hAnsi="Verdana"/>
            <w:b/>
            <w:noProof/>
          </w:rPr>
          <w:t>7.</w:t>
        </w:r>
        <w:r>
          <w:rPr>
            <w:rFonts w:eastAsia="MS Mincho" w:cs="Times New Roman"/>
            <w:noProof/>
            <w:kern w:val="0"/>
            <w:szCs w:val="24"/>
            <w:lang w:val="pl-PL" w:eastAsia="ja-JP"/>
          </w:rPr>
          <w:tab/>
        </w:r>
        <w:r w:rsidRPr="003A2542">
          <w:rPr>
            <w:rStyle w:val="Hyperlink"/>
            <w:rFonts w:ascii="Verdana" w:hAnsi="Verdana"/>
            <w:b/>
            <w:noProof/>
          </w:rPr>
          <w:t>PROGRAMM DER HEIZKESSEL-REGELAUTOMATIK</w:t>
        </w:r>
        <w:r>
          <w:rPr>
            <w:noProof/>
            <w:webHidden/>
          </w:rPr>
          <w:tab/>
        </w:r>
        <w:r>
          <w:rPr>
            <w:noProof/>
            <w:webHidden/>
          </w:rPr>
          <w:fldChar w:fldCharType="begin"/>
        </w:r>
        <w:r>
          <w:rPr>
            <w:noProof/>
            <w:webHidden/>
          </w:rPr>
          <w:instrText xml:space="preserve"> PAGEREF _Toc418848037 \h </w:instrText>
        </w:r>
        <w:r>
          <w:rPr>
            <w:noProof/>
          </w:rPr>
        </w:r>
        <w:r>
          <w:rPr>
            <w:noProof/>
            <w:webHidden/>
          </w:rPr>
          <w:fldChar w:fldCharType="separate"/>
        </w:r>
        <w:r>
          <w:rPr>
            <w:noProof/>
            <w:webHidden/>
          </w:rPr>
          <w:t>16</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38" w:history="1">
        <w:r w:rsidRPr="003A2542">
          <w:rPr>
            <w:rStyle w:val="Hyperlink"/>
            <w:rFonts w:ascii="Verdana" w:hAnsi="Verdana"/>
            <w:b/>
            <w:noProof/>
          </w:rPr>
          <w:t>7.1.</w:t>
        </w:r>
        <w:r>
          <w:rPr>
            <w:rFonts w:ascii="Times New Roman" w:eastAsia="MS Mincho" w:hAnsi="Times New Roman"/>
            <w:noProof/>
            <w:sz w:val="24"/>
            <w:szCs w:val="24"/>
            <w:lang w:val="pl-PL" w:eastAsia="ja-JP"/>
          </w:rPr>
          <w:tab/>
        </w:r>
        <w:r w:rsidRPr="003A2542">
          <w:rPr>
            <w:rStyle w:val="Hyperlink"/>
            <w:rFonts w:ascii="Verdana" w:hAnsi="Verdana"/>
            <w:b/>
            <w:noProof/>
          </w:rPr>
          <w:t>Durchführung von Messungen</w:t>
        </w:r>
        <w:r>
          <w:rPr>
            <w:noProof/>
            <w:webHidden/>
          </w:rPr>
          <w:tab/>
        </w:r>
        <w:r>
          <w:rPr>
            <w:noProof/>
            <w:webHidden/>
          </w:rPr>
          <w:fldChar w:fldCharType="begin"/>
        </w:r>
        <w:r>
          <w:rPr>
            <w:noProof/>
            <w:webHidden/>
          </w:rPr>
          <w:instrText xml:space="preserve"> PAGEREF _Toc418848038 \h </w:instrText>
        </w:r>
        <w:r>
          <w:rPr>
            <w:noProof/>
          </w:rPr>
        </w:r>
        <w:r>
          <w:rPr>
            <w:noProof/>
            <w:webHidden/>
          </w:rPr>
          <w:fldChar w:fldCharType="separate"/>
        </w:r>
        <w:r>
          <w:rPr>
            <w:noProof/>
            <w:webHidden/>
          </w:rPr>
          <w:t>16</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39" w:history="1">
        <w:r w:rsidRPr="003A2542">
          <w:rPr>
            <w:rStyle w:val="Hyperlink"/>
            <w:rFonts w:ascii="Verdana" w:hAnsi="Verdana"/>
            <w:b/>
            <w:noProof/>
          </w:rPr>
          <w:t>7.2.</w:t>
        </w:r>
        <w:r>
          <w:rPr>
            <w:rFonts w:ascii="Times New Roman" w:eastAsia="MS Mincho" w:hAnsi="Times New Roman"/>
            <w:noProof/>
            <w:sz w:val="24"/>
            <w:szCs w:val="24"/>
            <w:lang w:val="pl-PL" w:eastAsia="ja-JP"/>
          </w:rPr>
          <w:tab/>
        </w:r>
        <w:r w:rsidRPr="003A2542">
          <w:rPr>
            <w:rStyle w:val="Hyperlink"/>
            <w:rFonts w:ascii="Verdana" w:hAnsi="Verdana"/>
            <w:b/>
            <w:noProof/>
          </w:rPr>
          <w:t>Abschalten und Helligkeit der LCD-Anzeige</w:t>
        </w:r>
        <w:r>
          <w:rPr>
            <w:noProof/>
            <w:webHidden/>
          </w:rPr>
          <w:tab/>
        </w:r>
        <w:r>
          <w:rPr>
            <w:noProof/>
            <w:webHidden/>
          </w:rPr>
          <w:fldChar w:fldCharType="begin"/>
        </w:r>
        <w:r>
          <w:rPr>
            <w:noProof/>
            <w:webHidden/>
          </w:rPr>
          <w:instrText xml:space="preserve"> PAGEREF _Toc418848039 \h </w:instrText>
        </w:r>
        <w:r>
          <w:rPr>
            <w:noProof/>
          </w:rPr>
        </w:r>
        <w:r>
          <w:rPr>
            <w:noProof/>
            <w:webHidden/>
          </w:rPr>
          <w:fldChar w:fldCharType="separate"/>
        </w:r>
        <w:r>
          <w:rPr>
            <w:noProof/>
            <w:webHidden/>
          </w:rPr>
          <w:t>16</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40" w:history="1">
        <w:r w:rsidRPr="003A2542">
          <w:rPr>
            <w:rStyle w:val="Hyperlink"/>
            <w:rFonts w:ascii="Verdana" w:hAnsi="Verdana"/>
            <w:b/>
            <w:noProof/>
          </w:rPr>
          <w:t>7.3.</w:t>
        </w:r>
        <w:r>
          <w:rPr>
            <w:rFonts w:ascii="Times New Roman" w:eastAsia="MS Mincho" w:hAnsi="Times New Roman"/>
            <w:noProof/>
            <w:sz w:val="24"/>
            <w:szCs w:val="24"/>
            <w:lang w:val="pl-PL" w:eastAsia="ja-JP"/>
          </w:rPr>
          <w:tab/>
        </w:r>
        <w:r w:rsidRPr="003A2542">
          <w:rPr>
            <w:rStyle w:val="Hyperlink"/>
            <w:rFonts w:ascii="Verdana" w:hAnsi="Verdana"/>
            <w:b/>
            <w:noProof/>
          </w:rPr>
          <w:t>Testen der Ausgänge der Regelautomatik</w:t>
        </w:r>
        <w:r>
          <w:rPr>
            <w:noProof/>
            <w:webHidden/>
          </w:rPr>
          <w:tab/>
        </w:r>
        <w:r>
          <w:rPr>
            <w:noProof/>
            <w:webHidden/>
          </w:rPr>
          <w:fldChar w:fldCharType="begin"/>
        </w:r>
        <w:r>
          <w:rPr>
            <w:noProof/>
            <w:webHidden/>
          </w:rPr>
          <w:instrText xml:space="preserve"> PAGEREF _Toc418848040 \h </w:instrText>
        </w:r>
        <w:r>
          <w:rPr>
            <w:noProof/>
          </w:rPr>
        </w:r>
        <w:r>
          <w:rPr>
            <w:noProof/>
            <w:webHidden/>
          </w:rPr>
          <w:fldChar w:fldCharType="separate"/>
        </w:r>
        <w:r>
          <w:rPr>
            <w:noProof/>
            <w:webHidden/>
          </w:rPr>
          <w:t>16</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41" w:history="1">
        <w:r w:rsidRPr="003A2542">
          <w:rPr>
            <w:rStyle w:val="Hyperlink"/>
            <w:rFonts w:ascii="Verdana" w:hAnsi="Verdana"/>
            <w:b/>
            <w:noProof/>
          </w:rPr>
          <w:t>7.4.</w:t>
        </w:r>
        <w:r>
          <w:rPr>
            <w:rFonts w:ascii="Times New Roman" w:eastAsia="MS Mincho" w:hAnsi="Times New Roman"/>
            <w:noProof/>
            <w:sz w:val="24"/>
            <w:szCs w:val="24"/>
            <w:lang w:val="pl-PL" w:eastAsia="ja-JP"/>
          </w:rPr>
          <w:tab/>
        </w:r>
        <w:r w:rsidRPr="003A2542">
          <w:rPr>
            <w:rStyle w:val="Hyperlink"/>
            <w:rFonts w:ascii="Verdana" w:hAnsi="Verdana"/>
            <w:b/>
            <w:noProof/>
          </w:rPr>
          <w:t>Bearbeitungs- und Testmodus</w:t>
        </w:r>
        <w:r>
          <w:rPr>
            <w:noProof/>
            <w:webHidden/>
          </w:rPr>
          <w:tab/>
        </w:r>
        <w:r>
          <w:rPr>
            <w:noProof/>
            <w:webHidden/>
          </w:rPr>
          <w:fldChar w:fldCharType="begin"/>
        </w:r>
        <w:r>
          <w:rPr>
            <w:noProof/>
            <w:webHidden/>
          </w:rPr>
          <w:instrText xml:space="preserve"> PAGEREF _Toc418848041 \h </w:instrText>
        </w:r>
        <w:r>
          <w:rPr>
            <w:noProof/>
          </w:rPr>
        </w:r>
        <w:r>
          <w:rPr>
            <w:noProof/>
            <w:webHidden/>
          </w:rPr>
          <w:fldChar w:fldCharType="separate"/>
        </w:r>
        <w:r>
          <w:rPr>
            <w:noProof/>
            <w:webHidden/>
          </w:rPr>
          <w:t>17</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42" w:history="1">
        <w:r w:rsidRPr="003A2542">
          <w:rPr>
            <w:rStyle w:val="Hyperlink"/>
            <w:rFonts w:ascii="Verdana" w:hAnsi="Verdana"/>
            <w:b/>
            <w:noProof/>
          </w:rPr>
          <w:t>7.5.</w:t>
        </w:r>
        <w:r>
          <w:rPr>
            <w:rFonts w:ascii="Times New Roman" w:eastAsia="MS Mincho" w:hAnsi="Times New Roman"/>
            <w:noProof/>
            <w:sz w:val="24"/>
            <w:szCs w:val="24"/>
            <w:lang w:val="pl-PL" w:eastAsia="ja-JP"/>
          </w:rPr>
          <w:tab/>
        </w:r>
        <w:r w:rsidRPr="003A2542">
          <w:rPr>
            <w:rStyle w:val="Hyperlink"/>
            <w:rFonts w:ascii="Verdana" w:hAnsi="Verdana"/>
            <w:b/>
            <w:noProof/>
          </w:rPr>
          <w:t>Hochfahren</w:t>
        </w:r>
        <w:r>
          <w:rPr>
            <w:noProof/>
            <w:webHidden/>
          </w:rPr>
          <w:tab/>
        </w:r>
        <w:r>
          <w:rPr>
            <w:noProof/>
            <w:webHidden/>
          </w:rPr>
          <w:fldChar w:fldCharType="begin"/>
        </w:r>
        <w:r>
          <w:rPr>
            <w:noProof/>
            <w:webHidden/>
          </w:rPr>
          <w:instrText xml:space="preserve"> PAGEREF _Toc418848042 \h </w:instrText>
        </w:r>
        <w:r>
          <w:rPr>
            <w:noProof/>
          </w:rPr>
        </w:r>
        <w:r>
          <w:rPr>
            <w:noProof/>
            <w:webHidden/>
          </w:rPr>
          <w:fldChar w:fldCharType="separate"/>
        </w:r>
        <w:r>
          <w:rPr>
            <w:noProof/>
            <w:webHidden/>
          </w:rPr>
          <w:t>17</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43" w:history="1">
        <w:r w:rsidRPr="003A2542">
          <w:rPr>
            <w:rStyle w:val="Hyperlink"/>
            <w:rFonts w:ascii="Verdana" w:hAnsi="Verdana"/>
            <w:b/>
            <w:noProof/>
          </w:rPr>
          <w:t>7.6.</w:t>
        </w:r>
        <w:r>
          <w:rPr>
            <w:rFonts w:ascii="Times New Roman" w:eastAsia="MS Mincho" w:hAnsi="Times New Roman"/>
            <w:noProof/>
            <w:sz w:val="24"/>
            <w:szCs w:val="24"/>
            <w:lang w:val="pl-PL" w:eastAsia="ja-JP"/>
          </w:rPr>
          <w:tab/>
        </w:r>
        <w:r w:rsidRPr="003A2542">
          <w:rPr>
            <w:rStyle w:val="Hyperlink"/>
            <w:rFonts w:ascii="Verdana" w:hAnsi="Verdana"/>
            <w:b/>
            <w:noProof/>
          </w:rPr>
          <w:t>Normalbetrieb</w:t>
        </w:r>
        <w:r>
          <w:rPr>
            <w:noProof/>
            <w:webHidden/>
          </w:rPr>
          <w:tab/>
        </w:r>
        <w:r>
          <w:rPr>
            <w:noProof/>
            <w:webHidden/>
          </w:rPr>
          <w:fldChar w:fldCharType="begin"/>
        </w:r>
        <w:r>
          <w:rPr>
            <w:noProof/>
            <w:webHidden/>
          </w:rPr>
          <w:instrText xml:space="preserve"> PAGEREF _Toc418848043 \h </w:instrText>
        </w:r>
        <w:r>
          <w:rPr>
            <w:noProof/>
          </w:rPr>
        </w:r>
        <w:r>
          <w:rPr>
            <w:noProof/>
            <w:webHidden/>
          </w:rPr>
          <w:fldChar w:fldCharType="separate"/>
        </w:r>
        <w:r>
          <w:rPr>
            <w:noProof/>
            <w:webHidden/>
          </w:rPr>
          <w:t>18</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44" w:history="1">
        <w:r w:rsidRPr="003A2542">
          <w:rPr>
            <w:rStyle w:val="Hyperlink"/>
            <w:rFonts w:ascii="Verdana" w:hAnsi="Verdana"/>
            <w:b/>
            <w:noProof/>
          </w:rPr>
          <w:t>7.7.</w:t>
        </w:r>
        <w:r>
          <w:rPr>
            <w:rFonts w:ascii="Times New Roman" w:eastAsia="MS Mincho" w:hAnsi="Times New Roman"/>
            <w:noProof/>
            <w:sz w:val="24"/>
            <w:szCs w:val="24"/>
            <w:lang w:val="pl-PL" w:eastAsia="ja-JP"/>
          </w:rPr>
          <w:tab/>
        </w:r>
        <w:r w:rsidRPr="003A2542">
          <w:rPr>
            <w:rStyle w:val="Hyperlink"/>
            <w:rFonts w:ascii="Verdana" w:hAnsi="Verdana"/>
            <w:b/>
            <w:noProof/>
          </w:rPr>
          <w:t>Antiblockade (betrifft Pellet-Brennstoff)</w:t>
        </w:r>
        <w:r>
          <w:rPr>
            <w:noProof/>
            <w:webHidden/>
          </w:rPr>
          <w:tab/>
        </w:r>
        <w:r>
          <w:rPr>
            <w:noProof/>
            <w:webHidden/>
          </w:rPr>
          <w:fldChar w:fldCharType="begin"/>
        </w:r>
        <w:r>
          <w:rPr>
            <w:noProof/>
            <w:webHidden/>
          </w:rPr>
          <w:instrText xml:space="preserve"> PAGEREF _Toc418848044 \h </w:instrText>
        </w:r>
        <w:r>
          <w:rPr>
            <w:noProof/>
          </w:rPr>
        </w:r>
        <w:r>
          <w:rPr>
            <w:noProof/>
            <w:webHidden/>
          </w:rPr>
          <w:fldChar w:fldCharType="separate"/>
        </w:r>
        <w:r>
          <w:rPr>
            <w:noProof/>
            <w:webHidden/>
          </w:rPr>
          <w:t>18</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45" w:history="1">
        <w:r w:rsidRPr="003A2542">
          <w:rPr>
            <w:rStyle w:val="Hyperlink"/>
            <w:rFonts w:ascii="Verdana" w:hAnsi="Verdana"/>
            <w:b/>
            <w:noProof/>
          </w:rPr>
          <w:t>7.8.</w:t>
        </w:r>
        <w:r>
          <w:rPr>
            <w:rFonts w:ascii="Times New Roman" w:eastAsia="MS Mincho" w:hAnsi="Times New Roman"/>
            <w:noProof/>
            <w:sz w:val="24"/>
            <w:szCs w:val="24"/>
            <w:lang w:val="pl-PL" w:eastAsia="ja-JP"/>
          </w:rPr>
          <w:tab/>
        </w:r>
        <w:r w:rsidRPr="003A2542">
          <w:rPr>
            <w:rStyle w:val="Hyperlink"/>
            <w:rFonts w:ascii="Verdana" w:hAnsi="Verdana"/>
            <w:b/>
            <w:noProof/>
          </w:rPr>
          <w:t>Halten der Glut (betrifft Bruchkohle)</w:t>
        </w:r>
        <w:r>
          <w:rPr>
            <w:noProof/>
            <w:webHidden/>
          </w:rPr>
          <w:tab/>
        </w:r>
        <w:r>
          <w:rPr>
            <w:noProof/>
            <w:webHidden/>
          </w:rPr>
          <w:fldChar w:fldCharType="begin"/>
        </w:r>
        <w:r>
          <w:rPr>
            <w:noProof/>
            <w:webHidden/>
          </w:rPr>
          <w:instrText xml:space="preserve"> PAGEREF _Toc418848045 \h </w:instrText>
        </w:r>
        <w:r>
          <w:rPr>
            <w:noProof/>
          </w:rPr>
        </w:r>
        <w:r>
          <w:rPr>
            <w:noProof/>
            <w:webHidden/>
          </w:rPr>
          <w:fldChar w:fldCharType="separate"/>
        </w:r>
        <w:r>
          <w:rPr>
            <w:noProof/>
            <w:webHidden/>
          </w:rPr>
          <w:t>18</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46" w:history="1">
        <w:r w:rsidRPr="003A2542">
          <w:rPr>
            <w:rStyle w:val="Hyperlink"/>
            <w:rFonts w:ascii="Verdana" w:hAnsi="Verdana"/>
            <w:b/>
            <w:noProof/>
          </w:rPr>
          <w:t>7.9.</w:t>
        </w:r>
        <w:r>
          <w:rPr>
            <w:rFonts w:ascii="Times New Roman" w:eastAsia="MS Mincho" w:hAnsi="Times New Roman"/>
            <w:noProof/>
            <w:sz w:val="24"/>
            <w:szCs w:val="24"/>
            <w:lang w:val="pl-PL" w:eastAsia="ja-JP"/>
          </w:rPr>
          <w:tab/>
        </w:r>
        <w:r w:rsidRPr="003A2542">
          <w:rPr>
            <w:rStyle w:val="Hyperlink"/>
            <w:rFonts w:ascii="Verdana" w:hAnsi="Verdana"/>
            <w:b/>
            <w:noProof/>
          </w:rPr>
          <w:t>Zusatzpumpe</w:t>
        </w:r>
        <w:r>
          <w:rPr>
            <w:noProof/>
            <w:webHidden/>
          </w:rPr>
          <w:tab/>
        </w:r>
        <w:r>
          <w:rPr>
            <w:noProof/>
            <w:webHidden/>
          </w:rPr>
          <w:fldChar w:fldCharType="begin"/>
        </w:r>
        <w:r>
          <w:rPr>
            <w:noProof/>
            <w:webHidden/>
          </w:rPr>
          <w:instrText xml:space="preserve"> PAGEREF _Toc418848046 \h </w:instrText>
        </w:r>
        <w:r>
          <w:rPr>
            <w:noProof/>
          </w:rPr>
        </w:r>
        <w:r>
          <w:rPr>
            <w:noProof/>
            <w:webHidden/>
          </w:rPr>
          <w:fldChar w:fldCharType="separate"/>
        </w:r>
        <w:r>
          <w:rPr>
            <w:noProof/>
            <w:webHidden/>
          </w:rPr>
          <w:t>19</w:t>
        </w:r>
        <w:r>
          <w:rPr>
            <w:noProof/>
            <w:webHidden/>
          </w:rPr>
          <w:fldChar w:fldCharType="end"/>
        </w:r>
      </w:hyperlink>
    </w:p>
    <w:p w:rsidR="00F47305" w:rsidRDefault="00F47305" w:rsidP="007A1DEF">
      <w:pPr>
        <w:pStyle w:val="TOC2"/>
        <w:tabs>
          <w:tab w:val="left" w:pos="1200"/>
          <w:tab w:val="right" w:leader="dot" w:pos="9628"/>
        </w:tabs>
        <w:spacing w:before="40" w:after="0" w:line="240" w:lineRule="auto"/>
        <w:rPr>
          <w:rFonts w:ascii="Times New Roman" w:eastAsia="MS Mincho" w:hAnsi="Times New Roman"/>
          <w:noProof/>
          <w:sz w:val="24"/>
          <w:szCs w:val="24"/>
          <w:lang w:val="pl-PL" w:eastAsia="ja-JP"/>
        </w:rPr>
      </w:pPr>
      <w:hyperlink w:anchor="_Toc418848047" w:history="1">
        <w:r w:rsidRPr="003A2542">
          <w:rPr>
            <w:rStyle w:val="Hyperlink"/>
            <w:rFonts w:ascii="Verdana" w:hAnsi="Verdana"/>
            <w:b/>
            <w:noProof/>
          </w:rPr>
          <w:t>7.10.</w:t>
        </w:r>
        <w:r>
          <w:rPr>
            <w:rFonts w:ascii="Times New Roman" w:eastAsia="MS Mincho" w:hAnsi="Times New Roman"/>
            <w:noProof/>
            <w:sz w:val="24"/>
            <w:szCs w:val="24"/>
            <w:lang w:val="pl-PL" w:eastAsia="ja-JP"/>
          </w:rPr>
          <w:tab/>
        </w:r>
        <w:r w:rsidRPr="003A2542">
          <w:rPr>
            <w:rStyle w:val="Hyperlink"/>
            <w:rFonts w:ascii="Verdana" w:hAnsi="Verdana"/>
            <w:b/>
            <w:noProof/>
          </w:rPr>
          <w:t>Zirkulationspumpe</w:t>
        </w:r>
        <w:r>
          <w:rPr>
            <w:noProof/>
            <w:webHidden/>
          </w:rPr>
          <w:tab/>
        </w:r>
        <w:r>
          <w:rPr>
            <w:noProof/>
            <w:webHidden/>
          </w:rPr>
          <w:fldChar w:fldCharType="begin"/>
        </w:r>
        <w:r>
          <w:rPr>
            <w:noProof/>
            <w:webHidden/>
          </w:rPr>
          <w:instrText xml:space="preserve"> PAGEREF _Toc418848047 \h </w:instrText>
        </w:r>
        <w:r>
          <w:rPr>
            <w:noProof/>
          </w:rPr>
        </w:r>
        <w:r>
          <w:rPr>
            <w:noProof/>
            <w:webHidden/>
          </w:rPr>
          <w:fldChar w:fldCharType="separate"/>
        </w:r>
        <w:r>
          <w:rPr>
            <w:noProof/>
            <w:webHidden/>
          </w:rPr>
          <w:t>19</w:t>
        </w:r>
        <w:r>
          <w:rPr>
            <w:noProof/>
            <w:webHidden/>
          </w:rPr>
          <w:fldChar w:fldCharType="end"/>
        </w:r>
      </w:hyperlink>
    </w:p>
    <w:p w:rsidR="00F47305" w:rsidRDefault="00F47305" w:rsidP="007A1DEF">
      <w:pPr>
        <w:pStyle w:val="TOC2"/>
        <w:tabs>
          <w:tab w:val="left" w:pos="1200"/>
          <w:tab w:val="right" w:leader="dot" w:pos="9628"/>
        </w:tabs>
        <w:spacing w:before="40" w:after="0" w:line="240" w:lineRule="auto"/>
        <w:rPr>
          <w:rFonts w:ascii="Times New Roman" w:eastAsia="MS Mincho" w:hAnsi="Times New Roman"/>
          <w:noProof/>
          <w:sz w:val="24"/>
          <w:szCs w:val="24"/>
          <w:lang w:val="pl-PL" w:eastAsia="ja-JP"/>
        </w:rPr>
      </w:pPr>
      <w:hyperlink w:anchor="_Toc418848048" w:history="1">
        <w:r w:rsidRPr="003A2542">
          <w:rPr>
            <w:rStyle w:val="Hyperlink"/>
            <w:rFonts w:ascii="Verdana" w:hAnsi="Verdana"/>
            <w:b/>
            <w:noProof/>
          </w:rPr>
          <w:t>7.11.</w:t>
        </w:r>
        <w:r>
          <w:rPr>
            <w:rFonts w:ascii="Times New Roman" w:eastAsia="MS Mincho" w:hAnsi="Times New Roman"/>
            <w:noProof/>
            <w:sz w:val="24"/>
            <w:szCs w:val="24"/>
            <w:lang w:val="pl-PL" w:eastAsia="ja-JP"/>
          </w:rPr>
          <w:tab/>
        </w:r>
        <w:r w:rsidRPr="003A2542">
          <w:rPr>
            <w:rStyle w:val="Hyperlink"/>
            <w:rFonts w:ascii="Verdana" w:hAnsi="Verdana"/>
            <w:b/>
            <w:noProof/>
          </w:rPr>
          <w:t>Hilfskessel</w:t>
        </w:r>
        <w:r>
          <w:rPr>
            <w:noProof/>
            <w:webHidden/>
          </w:rPr>
          <w:tab/>
        </w:r>
        <w:r>
          <w:rPr>
            <w:noProof/>
            <w:webHidden/>
          </w:rPr>
          <w:fldChar w:fldCharType="begin"/>
        </w:r>
        <w:r>
          <w:rPr>
            <w:noProof/>
            <w:webHidden/>
          </w:rPr>
          <w:instrText xml:space="preserve"> PAGEREF _Toc418848048 \h </w:instrText>
        </w:r>
        <w:r>
          <w:rPr>
            <w:noProof/>
          </w:rPr>
        </w:r>
        <w:r>
          <w:rPr>
            <w:noProof/>
            <w:webHidden/>
          </w:rPr>
          <w:fldChar w:fldCharType="separate"/>
        </w:r>
        <w:r>
          <w:rPr>
            <w:noProof/>
            <w:webHidden/>
          </w:rPr>
          <w:t>20</w:t>
        </w:r>
        <w:r>
          <w:rPr>
            <w:noProof/>
            <w:webHidden/>
          </w:rPr>
          <w:fldChar w:fldCharType="end"/>
        </w:r>
      </w:hyperlink>
    </w:p>
    <w:p w:rsidR="00F47305" w:rsidRDefault="00F47305" w:rsidP="007A1DEF">
      <w:pPr>
        <w:pStyle w:val="TOC2"/>
        <w:tabs>
          <w:tab w:val="left" w:pos="1200"/>
          <w:tab w:val="right" w:leader="dot" w:pos="9628"/>
        </w:tabs>
        <w:spacing w:before="40" w:after="0" w:line="240" w:lineRule="auto"/>
        <w:rPr>
          <w:rFonts w:ascii="Times New Roman" w:eastAsia="MS Mincho" w:hAnsi="Times New Roman"/>
          <w:noProof/>
          <w:sz w:val="24"/>
          <w:szCs w:val="24"/>
          <w:lang w:val="pl-PL" w:eastAsia="ja-JP"/>
        </w:rPr>
      </w:pPr>
      <w:hyperlink w:anchor="_Toc418848049" w:history="1">
        <w:r w:rsidRPr="003A2542">
          <w:rPr>
            <w:rStyle w:val="Hyperlink"/>
            <w:rFonts w:ascii="Verdana" w:hAnsi="Verdana"/>
            <w:b/>
            <w:noProof/>
          </w:rPr>
          <w:t>7.12.</w:t>
        </w:r>
        <w:r>
          <w:rPr>
            <w:rFonts w:ascii="Times New Roman" w:eastAsia="MS Mincho" w:hAnsi="Times New Roman"/>
            <w:noProof/>
            <w:sz w:val="24"/>
            <w:szCs w:val="24"/>
            <w:lang w:val="pl-PL" w:eastAsia="ja-JP"/>
          </w:rPr>
          <w:tab/>
        </w:r>
        <w:r w:rsidRPr="003A2542">
          <w:rPr>
            <w:rStyle w:val="Hyperlink"/>
            <w:rFonts w:ascii="Verdana" w:hAnsi="Verdana"/>
            <w:b/>
            <w:noProof/>
          </w:rPr>
          <w:t>Nachverbrennung</w:t>
        </w:r>
        <w:r>
          <w:rPr>
            <w:noProof/>
            <w:webHidden/>
          </w:rPr>
          <w:tab/>
        </w:r>
        <w:r>
          <w:rPr>
            <w:noProof/>
            <w:webHidden/>
          </w:rPr>
          <w:fldChar w:fldCharType="begin"/>
        </w:r>
        <w:r>
          <w:rPr>
            <w:noProof/>
            <w:webHidden/>
          </w:rPr>
          <w:instrText xml:space="preserve"> PAGEREF _Toc418848049 \h </w:instrText>
        </w:r>
        <w:r>
          <w:rPr>
            <w:noProof/>
          </w:rPr>
        </w:r>
        <w:r>
          <w:rPr>
            <w:noProof/>
            <w:webHidden/>
          </w:rPr>
          <w:fldChar w:fldCharType="separate"/>
        </w:r>
        <w:r>
          <w:rPr>
            <w:noProof/>
            <w:webHidden/>
          </w:rPr>
          <w:t>20</w:t>
        </w:r>
        <w:r>
          <w:rPr>
            <w:noProof/>
            <w:webHidden/>
          </w:rPr>
          <w:fldChar w:fldCharType="end"/>
        </w:r>
      </w:hyperlink>
    </w:p>
    <w:p w:rsidR="00F47305" w:rsidRDefault="00F47305" w:rsidP="007A1DEF">
      <w:pPr>
        <w:pStyle w:val="TOC2"/>
        <w:tabs>
          <w:tab w:val="left" w:pos="1200"/>
          <w:tab w:val="right" w:leader="dot" w:pos="9628"/>
        </w:tabs>
        <w:spacing w:before="40" w:after="0" w:line="240" w:lineRule="auto"/>
        <w:rPr>
          <w:rFonts w:ascii="Times New Roman" w:eastAsia="MS Mincho" w:hAnsi="Times New Roman"/>
          <w:noProof/>
          <w:sz w:val="24"/>
          <w:szCs w:val="24"/>
          <w:lang w:val="pl-PL" w:eastAsia="ja-JP"/>
        </w:rPr>
      </w:pPr>
      <w:hyperlink w:anchor="_Toc418848050" w:history="1">
        <w:r w:rsidRPr="003A2542">
          <w:rPr>
            <w:rStyle w:val="Hyperlink"/>
            <w:rFonts w:ascii="Verdana" w:hAnsi="Verdana"/>
            <w:b/>
            <w:noProof/>
          </w:rPr>
          <w:t>7.13.</w:t>
        </w:r>
        <w:r>
          <w:rPr>
            <w:rFonts w:ascii="Times New Roman" w:eastAsia="MS Mincho" w:hAnsi="Times New Roman"/>
            <w:noProof/>
            <w:sz w:val="24"/>
            <w:szCs w:val="24"/>
            <w:lang w:val="pl-PL" w:eastAsia="ja-JP"/>
          </w:rPr>
          <w:tab/>
        </w:r>
        <w:r w:rsidRPr="003A2542">
          <w:rPr>
            <w:rStyle w:val="Hyperlink"/>
            <w:rFonts w:ascii="Verdana" w:hAnsi="Verdana"/>
            <w:b/>
            <w:noProof/>
          </w:rPr>
          <w:t>Zeitsteuerung des Brenners</w:t>
        </w:r>
        <w:r>
          <w:rPr>
            <w:noProof/>
            <w:webHidden/>
          </w:rPr>
          <w:tab/>
        </w:r>
        <w:r>
          <w:rPr>
            <w:noProof/>
            <w:webHidden/>
          </w:rPr>
          <w:fldChar w:fldCharType="begin"/>
        </w:r>
        <w:r>
          <w:rPr>
            <w:noProof/>
            <w:webHidden/>
          </w:rPr>
          <w:instrText xml:space="preserve"> PAGEREF _Toc418848050 \h </w:instrText>
        </w:r>
        <w:r>
          <w:rPr>
            <w:noProof/>
          </w:rPr>
        </w:r>
        <w:r>
          <w:rPr>
            <w:noProof/>
            <w:webHidden/>
          </w:rPr>
          <w:fldChar w:fldCharType="separate"/>
        </w:r>
        <w:r>
          <w:rPr>
            <w:noProof/>
            <w:webHidden/>
          </w:rPr>
          <w:t>20</w:t>
        </w:r>
        <w:r>
          <w:rPr>
            <w:noProof/>
            <w:webHidden/>
          </w:rPr>
          <w:fldChar w:fldCharType="end"/>
        </w:r>
      </w:hyperlink>
    </w:p>
    <w:p w:rsidR="00F47305" w:rsidRDefault="00F47305" w:rsidP="007A1DEF">
      <w:pPr>
        <w:pStyle w:val="TOC2"/>
        <w:tabs>
          <w:tab w:val="left" w:pos="1200"/>
          <w:tab w:val="right" w:leader="dot" w:pos="9628"/>
        </w:tabs>
        <w:spacing w:before="40" w:after="0" w:line="240" w:lineRule="auto"/>
        <w:rPr>
          <w:rFonts w:ascii="Times New Roman" w:eastAsia="MS Mincho" w:hAnsi="Times New Roman"/>
          <w:noProof/>
          <w:sz w:val="24"/>
          <w:szCs w:val="24"/>
          <w:lang w:val="pl-PL" w:eastAsia="ja-JP"/>
        </w:rPr>
      </w:pPr>
      <w:hyperlink w:anchor="_Toc418848051" w:history="1">
        <w:r w:rsidRPr="003A2542">
          <w:rPr>
            <w:rStyle w:val="Hyperlink"/>
            <w:rFonts w:ascii="Verdana" w:hAnsi="Verdana"/>
            <w:b/>
            <w:noProof/>
          </w:rPr>
          <w:t>7.14.</w:t>
        </w:r>
        <w:r>
          <w:rPr>
            <w:rFonts w:ascii="Times New Roman" w:eastAsia="MS Mincho" w:hAnsi="Times New Roman"/>
            <w:noProof/>
            <w:sz w:val="24"/>
            <w:szCs w:val="24"/>
            <w:lang w:val="pl-PL" w:eastAsia="ja-JP"/>
          </w:rPr>
          <w:tab/>
        </w:r>
        <w:r w:rsidRPr="003A2542">
          <w:rPr>
            <w:rStyle w:val="Hyperlink"/>
            <w:rFonts w:ascii="Verdana" w:hAnsi="Verdana"/>
            <w:b/>
            <w:noProof/>
          </w:rPr>
          <w:t>Mischventil</w:t>
        </w:r>
        <w:r>
          <w:rPr>
            <w:noProof/>
            <w:webHidden/>
          </w:rPr>
          <w:tab/>
        </w:r>
        <w:r>
          <w:rPr>
            <w:noProof/>
            <w:webHidden/>
          </w:rPr>
          <w:fldChar w:fldCharType="begin"/>
        </w:r>
        <w:r>
          <w:rPr>
            <w:noProof/>
            <w:webHidden/>
          </w:rPr>
          <w:instrText xml:space="preserve"> PAGEREF _Toc418848051 \h </w:instrText>
        </w:r>
        <w:r>
          <w:rPr>
            <w:noProof/>
          </w:rPr>
        </w:r>
        <w:r>
          <w:rPr>
            <w:noProof/>
            <w:webHidden/>
          </w:rPr>
          <w:fldChar w:fldCharType="separate"/>
        </w:r>
        <w:r>
          <w:rPr>
            <w:noProof/>
            <w:webHidden/>
          </w:rPr>
          <w:t>21</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52" w:history="1">
        <w:r w:rsidRPr="003A2542">
          <w:rPr>
            <w:rStyle w:val="Hyperlink"/>
            <w:rFonts w:ascii="Verdana" w:hAnsi="Verdana"/>
            <w:b/>
            <w:noProof/>
          </w:rPr>
          <w:t>8.</w:t>
        </w:r>
        <w:r>
          <w:rPr>
            <w:rFonts w:eastAsia="MS Mincho" w:cs="Times New Roman"/>
            <w:noProof/>
            <w:kern w:val="0"/>
            <w:szCs w:val="24"/>
            <w:lang w:val="pl-PL" w:eastAsia="ja-JP"/>
          </w:rPr>
          <w:tab/>
        </w:r>
        <w:r w:rsidRPr="003A2542">
          <w:rPr>
            <w:rStyle w:val="Hyperlink"/>
            <w:rFonts w:ascii="Verdana" w:hAnsi="Verdana"/>
            <w:b/>
            <w:noProof/>
          </w:rPr>
          <w:t>BEDIENFELD</w:t>
        </w:r>
        <w:r>
          <w:rPr>
            <w:noProof/>
            <w:webHidden/>
          </w:rPr>
          <w:tab/>
        </w:r>
        <w:r>
          <w:rPr>
            <w:noProof/>
            <w:webHidden/>
          </w:rPr>
          <w:fldChar w:fldCharType="begin"/>
        </w:r>
        <w:r>
          <w:rPr>
            <w:noProof/>
            <w:webHidden/>
          </w:rPr>
          <w:instrText xml:space="preserve"> PAGEREF _Toc418848052 \h </w:instrText>
        </w:r>
        <w:r>
          <w:rPr>
            <w:noProof/>
          </w:rPr>
        </w:r>
        <w:r>
          <w:rPr>
            <w:noProof/>
            <w:webHidden/>
          </w:rPr>
          <w:fldChar w:fldCharType="separate"/>
        </w:r>
        <w:r>
          <w:rPr>
            <w:noProof/>
            <w:webHidden/>
          </w:rPr>
          <w:t>21</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53" w:history="1">
        <w:r w:rsidRPr="003A2542">
          <w:rPr>
            <w:rStyle w:val="Hyperlink"/>
            <w:rFonts w:ascii="Verdana" w:hAnsi="Verdana"/>
            <w:b/>
            <w:noProof/>
          </w:rPr>
          <w:t>8.1.</w:t>
        </w:r>
        <w:r>
          <w:rPr>
            <w:rFonts w:ascii="Times New Roman" w:eastAsia="MS Mincho" w:hAnsi="Times New Roman"/>
            <w:noProof/>
            <w:sz w:val="24"/>
            <w:szCs w:val="24"/>
            <w:lang w:val="pl-PL" w:eastAsia="ja-JP"/>
          </w:rPr>
          <w:tab/>
        </w:r>
        <w:r w:rsidRPr="003A2542">
          <w:rPr>
            <w:rStyle w:val="Hyperlink"/>
            <w:rFonts w:ascii="Verdana" w:hAnsi="Verdana"/>
            <w:b/>
            <w:noProof/>
          </w:rPr>
          <w:t>HEIZKESSEL</w:t>
        </w:r>
        <w:r>
          <w:rPr>
            <w:noProof/>
            <w:webHidden/>
          </w:rPr>
          <w:tab/>
        </w:r>
        <w:r>
          <w:rPr>
            <w:noProof/>
            <w:webHidden/>
          </w:rPr>
          <w:fldChar w:fldCharType="begin"/>
        </w:r>
        <w:r>
          <w:rPr>
            <w:noProof/>
            <w:webHidden/>
          </w:rPr>
          <w:instrText xml:space="preserve"> PAGEREF _Toc418848053 \h </w:instrText>
        </w:r>
        <w:r>
          <w:rPr>
            <w:noProof/>
          </w:rPr>
        </w:r>
        <w:r>
          <w:rPr>
            <w:noProof/>
            <w:webHidden/>
          </w:rPr>
          <w:fldChar w:fldCharType="separate"/>
        </w:r>
        <w:r>
          <w:rPr>
            <w:noProof/>
            <w:webHidden/>
          </w:rPr>
          <w:t>21</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54" w:history="1">
        <w:r w:rsidRPr="003A2542">
          <w:rPr>
            <w:rStyle w:val="Hyperlink"/>
            <w:rFonts w:ascii="Verdana" w:hAnsi="Verdana"/>
            <w:b/>
            <w:noProof/>
          </w:rPr>
          <w:t>8.1.1.</w:t>
        </w:r>
        <w:r>
          <w:rPr>
            <w:rFonts w:ascii="Times New Roman" w:eastAsia="MS Mincho" w:hAnsi="Times New Roman"/>
            <w:noProof/>
            <w:sz w:val="24"/>
            <w:szCs w:val="24"/>
            <w:lang w:val="pl-PL" w:eastAsia="ja-JP"/>
          </w:rPr>
          <w:tab/>
        </w:r>
        <w:r w:rsidRPr="003A2542">
          <w:rPr>
            <w:rStyle w:val="Hyperlink"/>
            <w:rFonts w:ascii="Verdana" w:hAnsi="Verdana"/>
            <w:b/>
            <w:noProof/>
          </w:rPr>
          <w:t>Betriebsarten des Heizkessels</w:t>
        </w:r>
        <w:r>
          <w:rPr>
            <w:noProof/>
            <w:webHidden/>
          </w:rPr>
          <w:tab/>
        </w:r>
        <w:r>
          <w:rPr>
            <w:noProof/>
            <w:webHidden/>
          </w:rPr>
          <w:fldChar w:fldCharType="begin"/>
        </w:r>
        <w:r>
          <w:rPr>
            <w:noProof/>
            <w:webHidden/>
          </w:rPr>
          <w:instrText xml:space="preserve"> PAGEREF _Toc418848054 \h </w:instrText>
        </w:r>
        <w:r>
          <w:rPr>
            <w:noProof/>
          </w:rPr>
        </w:r>
        <w:r>
          <w:rPr>
            <w:noProof/>
            <w:webHidden/>
          </w:rPr>
          <w:fldChar w:fldCharType="separate"/>
        </w:r>
        <w:r>
          <w:rPr>
            <w:noProof/>
            <w:webHidden/>
          </w:rPr>
          <w:t>21</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55" w:history="1">
        <w:r w:rsidRPr="003A2542">
          <w:rPr>
            <w:rStyle w:val="Hyperlink"/>
            <w:rFonts w:ascii="Verdana" w:hAnsi="Verdana"/>
            <w:b/>
            <w:noProof/>
          </w:rPr>
          <w:t>8.1.2.</w:t>
        </w:r>
        <w:r>
          <w:rPr>
            <w:rFonts w:ascii="Times New Roman" w:eastAsia="MS Mincho" w:hAnsi="Times New Roman"/>
            <w:noProof/>
            <w:sz w:val="24"/>
            <w:szCs w:val="24"/>
            <w:lang w:val="pl-PL" w:eastAsia="ja-JP"/>
          </w:rPr>
          <w:tab/>
        </w:r>
        <w:r w:rsidRPr="003A2542">
          <w:rPr>
            <w:rStyle w:val="Hyperlink"/>
            <w:rFonts w:ascii="Verdana" w:hAnsi="Verdana"/>
            <w:b/>
            <w:noProof/>
          </w:rPr>
          <w:t>Solltemperatur</w:t>
        </w:r>
        <w:r>
          <w:rPr>
            <w:noProof/>
            <w:webHidden/>
          </w:rPr>
          <w:tab/>
        </w:r>
        <w:r>
          <w:rPr>
            <w:noProof/>
            <w:webHidden/>
          </w:rPr>
          <w:fldChar w:fldCharType="begin"/>
        </w:r>
        <w:r>
          <w:rPr>
            <w:noProof/>
            <w:webHidden/>
          </w:rPr>
          <w:instrText xml:space="preserve"> PAGEREF _Toc418848055 \h </w:instrText>
        </w:r>
        <w:r>
          <w:rPr>
            <w:noProof/>
          </w:rPr>
        </w:r>
        <w:r>
          <w:rPr>
            <w:noProof/>
            <w:webHidden/>
          </w:rPr>
          <w:fldChar w:fldCharType="separate"/>
        </w:r>
        <w:r>
          <w:rPr>
            <w:noProof/>
            <w:webHidden/>
          </w:rPr>
          <w:t>22</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56" w:history="1">
        <w:r w:rsidRPr="003A2542">
          <w:rPr>
            <w:rStyle w:val="Hyperlink"/>
            <w:rFonts w:ascii="Verdana" w:hAnsi="Verdana"/>
            <w:b/>
            <w:noProof/>
          </w:rPr>
          <w:t>8.1.3.</w:t>
        </w:r>
        <w:r>
          <w:rPr>
            <w:rFonts w:ascii="Times New Roman" w:eastAsia="MS Mincho" w:hAnsi="Times New Roman"/>
            <w:noProof/>
            <w:sz w:val="24"/>
            <w:szCs w:val="24"/>
            <w:lang w:val="pl-PL" w:eastAsia="ja-JP"/>
          </w:rPr>
          <w:tab/>
        </w:r>
        <w:r w:rsidRPr="003A2542">
          <w:rPr>
            <w:rStyle w:val="Hyperlink"/>
            <w:rFonts w:ascii="Verdana" w:hAnsi="Verdana"/>
            <w:b/>
            <w:noProof/>
          </w:rPr>
          <w:t>Hysterese</w:t>
        </w:r>
        <w:r>
          <w:rPr>
            <w:noProof/>
            <w:webHidden/>
          </w:rPr>
          <w:tab/>
        </w:r>
        <w:r>
          <w:rPr>
            <w:noProof/>
            <w:webHidden/>
          </w:rPr>
          <w:fldChar w:fldCharType="begin"/>
        </w:r>
        <w:r>
          <w:rPr>
            <w:noProof/>
            <w:webHidden/>
          </w:rPr>
          <w:instrText xml:space="preserve"> PAGEREF _Toc418848056 \h </w:instrText>
        </w:r>
        <w:r>
          <w:rPr>
            <w:noProof/>
          </w:rPr>
        </w:r>
        <w:r>
          <w:rPr>
            <w:noProof/>
            <w:webHidden/>
          </w:rPr>
          <w:fldChar w:fldCharType="separate"/>
        </w:r>
        <w:r>
          <w:rPr>
            <w:noProof/>
            <w:webHidden/>
          </w:rPr>
          <w:t>22</w:t>
        </w:r>
        <w:r>
          <w:rPr>
            <w:noProof/>
            <w:webHidden/>
          </w:rPr>
          <w:fldChar w:fldCharType="end"/>
        </w:r>
      </w:hyperlink>
    </w:p>
    <w:p w:rsidR="00F47305" w:rsidRDefault="00F47305" w:rsidP="007A1DEF">
      <w:pPr>
        <w:pStyle w:val="TOC3"/>
        <w:tabs>
          <w:tab w:val="right" w:leader="dot" w:pos="9628"/>
        </w:tabs>
        <w:spacing w:before="40" w:after="0" w:line="240" w:lineRule="auto"/>
        <w:rPr>
          <w:rFonts w:ascii="Times New Roman" w:eastAsia="MS Mincho" w:hAnsi="Times New Roman"/>
          <w:noProof/>
          <w:sz w:val="24"/>
          <w:szCs w:val="24"/>
          <w:lang w:val="pl-PL" w:eastAsia="ja-JP"/>
        </w:rPr>
      </w:pPr>
      <w:hyperlink w:anchor="_Toc418848057" w:history="1">
        <w:r w:rsidRPr="003A2542">
          <w:rPr>
            <w:rStyle w:val="Hyperlink"/>
            <w:rFonts w:ascii="Verdana" w:hAnsi="Verdana"/>
            <w:i/>
            <w:noProof/>
          </w:rPr>
          <w:t>Abb. 8.1.3. Hysterese des Heizkessels</w:t>
        </w:r>
        <w:r>
          <w:rPr>
            <w:noProof/>
            <w:webHidden/>
          </w:rPr>
          <w:tab/>
        </w:r>
        <w:r>
          <w:rPr>
            <w:noProof/>
            <w:webHidden/>
          </w:rPr>
          <w:fldChar w:fldCharType="begin"/>
        </w:r>
        <w:r>
          <w:rPr>
            <w:noProof/>
            <w:webHidden/>
          </w:rPr>
          <w:instrText xml:space="preserve"> PAGEREF _Toc418848057 \h </w:instrText>
        </w:r>
        <w:r>
          <w:rPr>
            <w:noProof/>
          </w:rPr>
        </w:r>
        <w:r>
          <w:rPr>
            <w:noProof/>
            <w:webHidden/>
          </w:rPr>
          <w:fldChar w:fldCharType="separate"/>
        </w:r>
        <w:r>
          <w:rPr>
            <w:noProof/>
            <w:webHidden/>
          </w:rPr>
          <w:t>22</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58" w:history="1">
        <w:r w:rsidRPr="003A2542">
          <w:rPr>
            <w:rStyle w:val="Hyperlink"/>
            <w:rFonts w:ascii="Verdana" w:hAnsi="Verdana"/>
            <w:b/>
            <w:noProof/>
          </w:rPr>
          <w:t>8.1.4.</w:t>
        </w:r>
        <w:r>
          <w:rPr>
            <w:rFonts w:ascii="Times New Roman" w:eastAsia="MS Mincho" w:hAnsi="Times New Roman"/>
            <w:noProof/>
            <w:sz w:val="24"/>
            <w:szCs w:val="24"/>
            <w:lang w:val="pl-PL" w:eastAsia="ja-JP"/>
          </w:rPr>
          <w:tab/>
        </w:r>
        <w:r w:rsidRPr="003A2542">
          <w:rPr>
            <w:rStyle w:val="Hyperlink"/>
            <w:rFonts w:ascii="Verdana" w:hAnsi="Verdana"/>
            <w:b/>
            <w:noProof/>
          </w:rPr>
          <w:t>Systemkennwort</w:t>
        </w:r>
        <w:r>
          <w:rPr>
            <w:noProof/>
            <w:webHidden/>
          </w:rPr>
          <w:tab/>
        </w:r>
        <w:r>
          <w:rPr>
            <w:noProof/>
            <w:webHidden/>
          </w:rPr>
          <w:fldChar w:fldCharType="begin"/>
        </w:r>
        <w:r>
          <w:rPr>
            <w:noProof/>
            <w:webHidden/>
          </w:rPr>
          <w:instrText xml:space="preserve"> PAGEREF _Toc418848058 \h </w:instrText>
        </w:r>
        <w:r>
          <w:rPr>
            <w:noProof/>
          </w:rPr>
        </w:r>
        <w:r>
          <w:rPr>
            <w:noProof/>
            <w:webHidden/>
          </w:rPr>
          <w:fldChar w:fldCharType="separate"/>
        </w:r>
        <w:r>
          <w:rPr>
            <w:noProof/>
            <w:webHidden/>
          </w:rPr>
          <w:t>22</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59" w:history="1">
        <w:r w:rsidRPr="003A2542">
          <w:rPr>
            <w:rStyle w:val="Hyperlink"/>
            <w:rFonts w:ascii="Verdana" w:hAnsi="Verdana"/>
            <w:b/>
            <w:noProof/>
          </w:rPr>
          <w:t>8.2.</w:t>
        </w:r>
        <w:r>
          <w:rPr>
            <w:rFonts w:ascii="Times New Roman" w:eastAsia="MS Mincho" w:hAnsi="Times New Roman"/>
            <w:noProof/>
            <w:sz w:val="24"/>
            <w:szCs w:val="24"/>
            <w:lang w:val="pl-PL" w:eastAsia="ja-JP"/>
          </w:rPr>
          <w:tab/>
        </w:r>
        <w:r w:rsidRPr="003A2542">
          <w:rPr>
            <w:rStyle w:val="Hyperlink"/>
            <w:rFonts w:ascii="Verdana" w:hAnsi="Verdana"/>
            <w:b/>
            <w:noProof/>
          </w:rPr>
          <w:t>HEIZKREISLAUF</w:t>
        </w:r>
        <w:r>
          <w:rPr>
            <w:noProof/>
            <w:webHidden/>
          </w:rPr>
          <w:tab/>
        </w:r>
        <w:r>
          <w:rPr>
            <w:noProof/>
            <w:webHidden/>
          </w:rPr>
          <w:fldChar w:fldCharType="begin"/>
        </w:r>
        <w:r>
          <w:rPr>
            <w:noProof/>
            <w:webHidden/>
          </w:rPr>
          <w:instrText xml:space="preserve"> PAGEREF _Toc418848059 \h </w:instrText>
        </w:r>
        <w:r>
          <w:rPr>
            <w:noProof/>
          </w:rPr>
        </w:r>
        <w:r>
          <w:rPr>
            <w:noProof/>
            <w:webHidden/>
          </w:rPr>
          <w:fldChar w:fldCharType="separate"/>
        </w:r>
        <w:r>
          <w:rPr>
            <w:noProof/>
            <w:webHidden/>
          </w:rPr>
          <w:t>23</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60" w:history="1">
        <w:r w:rsidRPr="003A2542">
          <w:rPr>
            <w:rStyle w:val="Hyperlink"/>
            <w:rFonts w:ascii="Verdana" w:hAnsi="Verdana"/>
            <w:b/>
            <w:noProof/>
          </w:rPr>
          <w:t>8.2.1.</w:t>
        </w:r>
        <w:r>
          <w:rPr>
            <w:rFonts w:ascii="Times New Roman" w:eastAsia="MS Mincho" w:hAnsi="Times New Roman"/>
            <w:noProof/>
            <w:sz w:val="24"/>
            <w:szCs w:val="24"/>
            <w:lang w:val="pl-PL" w:eastAsia="ja-JP"/>
          </w:rPr>
          <w:tab/>
        </w:r>
        <w:r w:rsidRPr="003A2542">
          <w:rPr>
            <w:rStyle w:val="Hyperlink"/>
            <w:rFonts w:ascii="Verdana" w:hAnsi="Verdana"/>
            <w:b/>
            <w:noProof/>
          </w:rPr>
          <w:t>Heizwasser Solltemperatur</w:t>
        </w:r>
        <w:r>
          <w:rPr>
            <w:noProof/>
            <w:webHidden/>
          </w:rPr>
          <w:tab/>
        </w:r>
        <w:r>
          <w:rPr>
            <w:noProof/>
            <w:webHidden/>
          </w:rPr>
          <w:fldChar w:fldCharType="begin"/>
        </w:r>
        <w:r>
          <w:rPr>
            <w:noProof/>
            <w:webHidden/>
          </w:rPr>
          <w:instrText xml:space="preserve"> PAGEREF _Toc418848060 \h </w:instrText>
        </w:r>
        <w:r>
          <w:rPr>
            <w:noProof/>
          </w:rPr>
        </w:r>
        <w:r>
          <w:rPr>
            <w:noProof/>
            <w:webHidden/>
          </w:rPr>
          <w:fldChar w:fldCharType="separate"/>
        </w:r>
        <w:r>
          <w:rPr>
            <w:noProof/>
            <w:webHidden/>
          </w:rPr>
          <w:t>23</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61" w:history="1">
        <w:r w:rsidRPr="003A2542">
          <w:rPr>
            <w:rStyle w:val="Hyperlink"/>
            <w:rFonts w:ascii="Verdana" w:hAnsi="Verdana"/>
            <w:b/>
            <w:noProof/>
          </w:rPr>
          <w:t>8.2.2.</w:t>
        </w:r>
        <w:r>
          <w:rPr>
            <w:rFonts w:ascii="Times New Roman" w:eastAsia="MS Mincho" w:hAnsi="Times New Roman"/>
            <w:noProof/>
            <w:sz w:val="24"/>
            <w:szCs w:val="24"/>
            <w:lang w:val="pl-PL" w:eastAsia="ja-JP"/>
          </w:rPr>
          <w:tab/>
        </w:r>
        <w:r w:rsidRPr="003A2542">
          <w:rPr>
            <w:rStyle w:val="Hyperlink"/>
            <w:rFonts w:ascii="Verdana" w:hAnsi="Verdana"/>
            <w:b/>
            <w:noProof/>
          </w:rPr>
          <w:t>Absenkung - Raumtemperaturregler</w:t>
        </w:r>
        <w:r>
          <w:rPr>
            <w:noProof/>
            <w:webHidden/>
          </w:rPr>
          <w:tab/>
        </w:r>
        <w:r>
          <w:rPr>
            <w:noProof/>
            <w:webHidden/>
          </w:rPr>
          <w:fldChar w:fldCharType="begin"/>
        </w:r>
        <w:r>
          <w:rPr>
            <w:noProof/>
            <w:webHidden/>
          </w:rPr>
          <w:instrText xml:space="preserve"> PAGEREF _Toc418848061 \h </w:instrText>
        </w:r>
        <w:r>
          <w:rPr>
            <w:noProof/>
          </w:rPr>
        </w:r>
        <w:r>
          <w:rPr>
            <w:noProof/>
            <w:webHidden/>
          </w:rPr>
          <w:fldChar w:fldCharType="separate"/>
        </w:r>
        <w:r>
          <w:rPr>
            <w:noProof/>
            <w:webHidden/>
          </w:rPr>
          <w:t>23</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62" w:history="1">
        <w:r w:rsidRPr="003A2542">
          <w:rPr>
            <w:rStyle w:val="Hyperlink"/>
            <w:rFonts w:ascii="Verdana" w:hAnsi="Verdana"/>
            <w:b/>
            <w:noProof/>
          </w:rPr>
          <w:t>8.2.3.</w:t>
        </w:r>
        <w:r>
          <w:rPr>
            <w:rFonts w:ascii="Times New Roman" w:eastAsia="MS Mincho" w:hAnsi="Times New Roman"/>
            <w:noProof/>
            <w:sz w:val="24"/>
            <w:szCs w:val="24"/>
            <w:lang w:val="pl-PL" w:eastAsia="ja-JP"/>
          </w:rPr>
          <w:tab/>
        </w:r>
        <w:r w:rsidRPr="003A2542">
          <w:rPr>
            <w:rStyle w:val="Hyperlink"/>
            <w:rFonts w:ascii="Verdana" w:hAnsi="Verdana"/>
            <w:b/>
            <w:noProof/>
          </w:rPr>
          <w:t>Heizkurve</w:t>
        </w:r>
        <w:r>
          <w:rPr>
            <w:noProof/>
            <w:webHidden/>
          </w:rPr>
          <w:tab/>
        </w:r>
        <w:r>
          <w:rPr>
            <w:noProof/>
            <w:webHidden/>
          </w:rPr>
          <w:fldChar w:fldCharType="begin"/>
        </w:r>
        <w:r>
          <w:rPr>
            <w:noProof/>
            <w:webHidden/>
          </w:rPr>
          <w:instrText xml:space="preserve"> PAGEREF _Toc418848062 \h </w:instrText>
        </w:r>
        <w:r>
          <w:rPr>
            <w:noProof/>
          </w:rPr>
        </w:r>
        <w:r>
          <w:rPr>
            <w:noProof/>
            <w:webHidden/>
          </w:rPr>
          <w:fldChar w:fldCharType="separate"/>
        </w:r>
        <w:r>
          <w:rPr>
            <w:noProof/>
            <w:webHidden/>
          </w:rPr>
          <w:t>23</w:t>
        </w:r>
        <w:r>
          <w:rPr>
            <w:noProof/>
            <w:webHidden/>
          </w:rPr>
          <w:fldChar w:fldCharType="end"/>
        </w:r>
      </w:hyperlink>
    </w:p>
    <w:p w:rsidR="00F47305" w:rsidRDefault="00F47305" w:rsidP="007A1DEF">
      <w:pPr>
        <w:pStyle w:val="TOC3"/>
        <w:tabs>
          <w:tab w:val="right" w:leader="dot" w:pos="9628"/>
        </w:tabs>
        <w:spacing w:before="40" w:after="0" w:line="240" w:lineRule="auto"/>
        <w:rPr>
          <w:rFonts w:ascii="Times New Roman" w:eastAsia="MS Mincho" w:hAnsi="Times New Roman"/>
          <w:noProof/>
          <w:sz w:val="24"/>
          <w:szCs w:val="24"/>
          <w:lang w:val="pl-PL" w:eastAsia="ja-JP"/>
        </w:rPr>
      </w:pPr>
      <w:hyperlink w:anchor="_Toc418848063" w:history="1">
        <w:r w:rsidRPr="003A2542">
          <w:rPr>
            <w:rStyle w:val="Hyperlink"/>
            <w:rFonts w:ascii="Verdana" w:hAnsi="Verdana"/>
            <w:i/>
            <w:noProof/>
          </w:rPr>
          <w:t>Abb. 8.2. Heizkurven</w:t>
        </w:r>
        <w:r>
          <w:rPr>
            <w:noProof/>
            <w:webHidden/>
          </w:rPr>
          <w:tab/>
        </w:r>
        <w:r>
          <w:rPr>
            <w:noProof/>
            <w:webHidden/>
          </w:rPr>
          <w:fldChar w:fldCharType="begin"/>
        </w:r>
        <w:r>
          <w:rPr>
            <w:noProof/>
            <w:webHidden/>
          </w:rPr>
          <w:instrText xml:space="preserve"> PAGEREF _Toc418848063 \h </w:instrText>
        </w:r>
        <w:r>
          <w:rPr>
            <w:noProof/>
          </w:rPr>
        </w:r>
        <w:r>
          <w:rPr>
            <w:noProof/>
            <w:webHidden/>
          </w:rPr>
          <w:fldChar w:fldCharType="separate"/>
        </w:r>
        <w:r>
          <w:rPr>
            <w:noProof/>
            <w:webHidden/>
          </w:rPr>
          <w:t>24</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64" w:history="1">
        <w:r w:rsidRPr="003A2542">
          <w:rPr>
            <w:rStyle w:val="Hyperlink"/>
            <w:rFonts w:ascii="Verdana" w:hAnsi="Verdana"/>
            <w:b/>
            <w:noProof/>
          </w:rPr>
          <w:t>8.2.4.</w:t>
        </w:r>
        <w:r>
          <w:rPr>
            <w:rFonts w:ascii="Times New Roman" w:eastAsia="MS Mincho" w:hAnsi="Times New Roman"/>
            <w:noProof/>
            <w:sz w:val="24"/>
            <w:szCs w:val="24"/>
            <w:lang w:val="pl-PL" w:eastAsia="ja-JP"/>
          </w:rPr>
          <w:tab/>
        </w:r>
        <w:r w:rsidRPr="003A2542">
          <w:rPr>
            <w:rStyle w:val="Hyperlink"/>
            <w:rFonts w:ascii="Verdana" w:hAnsi="Verdana"/>
            <w:b/>
            <w:noProof/>
          </w:rPr>
          <w:t>Korrektur der Heizkurve</w:t>
        </w:r>
        <w:r>
          <w:rPr>
            <w:noProof/>
            <w:webHidden/>
          </w:rPr>
          <w:tab/>
        </w:r>
        <w:r>
          <w:rPr>
            <w:noProof/>
            <w:webHidden/>
          </w:rPr>
          <w:fldChar w:fldCharType="begin"/>
        </w:r>
        <w:r>
          <w:rPr>
            <w:noProof/>
            <w:webHidden/>
          </w:rPr>
          <w:instrText xml:space="preserve"> PAGEREF _Toc418848064 \h </w:instrText>
        </w:r>
        <w:r>
          <w:rPr>
            <w:noProof/>
          </w:rPr>
        </w:r>
        <w:r>
          <w:rPr>
            <w:noProof/>
            <w:webHidden/>
          </w:rPr>
          <w:fldChar w:fldCharType="separate"/>
        </w:r>
        <w:r>
          <w:rPr>
            <w:noProof/>
            <w:webHidden/>
          </w:rPr>
          <w:t>24</w:t>
        </w:r>
        <w:r>
          <w:rPr>
            <w:noProof/>
            <w:webHidden/>
          </w:rPr>
          <w:fldChar w:fldCharType="end"/>
        </w:r>
      </w:hyperlink>
    </w:p>
    <w:p w:rsidR="00F47305" w:rsidRDefault="00F47305" w:rsidP="007A1DEF">
      <w:pPr>
        <w:pStyle w:val="TOC3"/>
        <w:tabs>
          <w:tab w:val="right" w:leader="dot" w:pos="9628"/>
        </w:tabs>
        <w:spacing w:before="40" w:after="0" w:line="240" w:lineRule="auto"/>
        <w:rPr>
          <w:rFonts w:ascii="Times New Roman" w:eastAsia="MS Mincho" w:hAnsi="Times New Roman"/>
          <w:noProof/>
          <w:sz w:val="24"/>
          <w:szCs w:val="24"/>
          <w:lang w:val="pl-PL" w:eastAsia="ja-JP"/>
        </w:rPr>
      </w:pPr>
      <w:hyperlink w:anchor="_Toc418848065" w:history="1">
        <w:r w:rsidRPr="003A2542">
          <w:rPr>
            <w:rStyle w:val="Hyperlink"/>
            <w:rFonts w:ascii="Verdana" w:hAnsi="Verdana"/>
            <w:i/>
            <w:noProof/>
          </w:rPr>
          <w:t>Abb. 8.2.4 Verschieben der gewählten Heizkurve</w:t>
        </w:r>
        <w:r>
          <w:rPr>
            <w:noProof/>
            <w:webHidden/>
          </w:rPr>
          <w:tab/>
        </w:r>
        <w:r>
          <w:rPr>
            <w:noProof/>
            <w:webHidden/>
          </w:rPr>
          <w:fldChar w:fldCharType="begin"/>
        </w:r>
        <w:r>
          <w:rPr>
            <w:noProof/>
            <w:webHidden/>
          </w:rPr>
          <w:instrText xml:space="preserve"> PAGEREF _Toc418848065 \h </w:instrText>
        </w:r>
        <w:r>
          <w:rPr>
            <w:noProof/>
          </w:rPr>
        </w:r>
        <w:r>
          <w:rPr>
            <w:noProof/>
            <w:webHidden/>
          </w:rPr>
          <w:fldChar w:fldCharType="separate"/>
        </w:r>
        <w:r>
          <w:rPr>
            <w:noProof/>
            <w:webHidden/>
          </w:rPr>
          <w:t>25</w:t>
        </w:r>
        <w:r>
          <w:rPr>
            <w:noProof/>
            <w:webHidden/>
          </w:rPr>
          <w:fldChar w:fldCharType="end"/>
        </w:r>
      </w:hyperlink>
    </w:p>
    <w:p w:rsidR="00F47305" w:rsidRDefault="00F47305" w:rsidP="007A1DEF">
      <w:pPr>
        <w:pStyle w:val="TOC3"/>
        <w:tabs>
          <w:tab w:val="right" w:leader="dot" w:pos="9628"/>
        </w:tabs>
        <w:spacing w:before="40" w:after="0" w:line="240" w:lineRule="auto"/>
        <w:rPr>
          <w:rFonts w:ascii="Times New Roman" w:eastAsia="MS Mincho" w:hAnsi="Times New Roman"/>
          <w:noProof/>
          <w:sz w:val="24"/>
          <w:szCs w:val="24"/>
          <w:lang w:val="pl-PL" w:eastAsia="ja-JP"/>
        </w:rPr>
      </w:pPr>
      <w:hyperlink w:anchor="_Toc418848066" w:history="1">
        <w:r w:rsidRPr="003A2542">
          <w:rPr>
            <w:rStyle w:val="Hyperlink"/>
            <w:rFonts w:ascii="Verdana" w:hAnsi="Verdana"/>
            <w:i/>
            <w:noProof/>
          </w:rPr>
          <w:t>Tab. 8.2.4. Heizungsregelung im Wetter-Modus</w:t>
        </w:r>
        <w:r>
          <w:rPr>
            <w:noProof/>
            <w:webHidden/>
          </w:rPr>
          <w:tab/>
        </w:r>
        <w:r>
          <w:rPr>
            <w:noProof/>
            <w:webHidden/>
          </w:rPr>
          <w:fldChar w:fldCharType="begin"/>
        </w:r>
        <w:r>
          <w:rPr>
            <w:noProof/>
            <w:webHidden/>
          </w:rPr>
          <w:instrText xml:space="preserve"> PAGEREF _Toc418848066 \h </w:instrText>
        </w:r>
        <w:r>
          <w:rPr>
            <w:noProof/>
          </w:rPr>
        </w:r>
        <w:r>
          <w:rPr>
            <w:noProof/>
            <w:webHidden/>
          </w:rPr>
          <w:fldChar w:fldCharType="separate"/>
        </w:r>
        <w:r>
          <w:rPr>
            <w:noProof/>
            <w:webHidden/>
          </w:rPr>
          <w:t>25</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67" w:history="1">
        <w:r w:rsidRPr="003A2542">
          <w:rPr>
            <w:rStyle w:val="Hyperlink"/>
            <w:rFonts w:ascii="Verdana" w:hAnsi="Verdana"/>
            <w:b/>
            <w:noProof/>
          </w:rPr>
          <w:t>8.3.</w:t>
        </w:r>
        <w:r>
          <w:rPr>
            <w:rFonts w:ascii="Times New Roman" w:eastAsia="MS Mincho" w:hAnsi="Times New Roman"/>
            <w:noProof/>
            <w:sz w:val="24"/>
            <w:szCs w:val="24"/>
            <w:lang w:val="pl-PL" w:eastAsia="ja-JP"/>
          </w:rPr>
          <w:tab/>
        </w:r>
        <w:r w:rsidRPr="003A2542">
          <w:rPr>
            <w:rStyle w:val="Hyperlink"/>
            <w:rFonts w:ascii="Verdana" w:hAnsi="Verdana"/>
            <w:b/>
            <w:noProof/>
          </w:rPr>
          <w:t>BRAUCHWASSER</w:t>
        </w:r>
        <w:r>
          <w:rPr>
            <w:noProof/>
            <w:webHidden/>
          </w:rPr>
          <w:tab/>
        </w:r>
        <w:r>
          <w:rPr>
            <w:noProof/>
            <w:webHidden/>
          </w:rPr>
          <w:fldChar w:fldCharType="begin"/>
        </w:r>
        <w:r>
          <w:rPr>
            <w:noProof/>
            <w:webHidden/>
          </w:rPr>
          <w:instrText xml:space="preserve"> PAGEREF _Toc418848067 \h </w:instrText>
        </w:r>
        <w:r>
          <w:rPr>
            <w:noProof/>
          </w:rPr>
        </w:r>
        <w:r>
          <w:rPr>
            <w:noProof/>
            <w:webHidden/>
          </w:rPr>
          <w:fldChar w:fldCharType="separate"/>
        </w:r>
        <w:r>
          <w:rPr>
            <w:noProof/>
            <w:webHidden/>
          </w:rPr>
          <w:t>26</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68" w:history="1">
        <w:r w:rsidRPr="003A2542">
          <w:rPr>
            <w:rStyle w:val="Hyperlink"/>
            <w:rFonts w:ascii="Verdana" w:hAnsi="Verdana"/>
            <w:b/>
            <w:noProof/>
          </w:rPr>
          <w:t>8.3.1.</w:t>
        </w:r>
        <w:r>
          <w:rPr>
            <w:rFonts w:ascii="Times New Roman" w:eastAsia="MS Mincho" w:hAnsi="Times New Roman"/>
            <w:noProof/>
            <w:sz w:val="24"/>
            <w:szCs w:val="24"/>
            <w:lang w:val="pl-PL" w:eastAsia="ja-JP"/>
          </w:rPr>
          <w:tab/>
        </w:r>
        <w:r w:rsidRPr="003A2542">
          <w:rPr>
            <w:rStyle w:val="Hyperlink"/>
            <w:rFonts w:ascii="Verdana" w:hAnsi="Verdana"/>
            <w:b/>
            <w:noProof/>
          </w:rPr>
          <w:t>Solltemperatur</w:t>
        </w:r>
        <w:r>
          <w:rPr>
            <w:noProof/>
            <w:webHidden/>
          </w:rPr>
          <w:tab/>
        </w:r>
        <w:r>
          <w:rPr>
            <w:noProof/>
            <w:webHidden/>
          </w:rPr>
          <w:fldChar w:fldCharType="begin"/>
        </w:r>
        <w:r>
          <w:rPr>
            <w:noProof/>
            <w:webHidden/>
          </w:rPr>
          <w:instrText xml:space="preserve"> PAGEREF _Toc418848068 \h </w:instrText>
        </w:r>
        <w:r>
          <w:rPr>
            <w:noProof/>
          </w:rPr>
        </w:r>
        <w:r>
          <w:rPr>
            <w:noProof/>
            <w:webHidden/>
          </w:rPr>
          <w:fldChar w:fldCharType="separate"/>
        </w:r>
        <w:r>
          <w:rPr>
            <w:noProof/>
            <w:webHidden/>
          </w:rPr>
          <w:t>26</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69" w:history="1">
        <w:r w:rsidRPr="003A2542">
          <w:rPr>
            <w:rStyle w:val="Hyperlink"/>
            <w:rFonts w:ascii="Verdana" w:hAnsi="Verdana"/>
            <w:b/>
            <w:noProof/>
          </w:rPr>
          <w:t>8.3.2.</w:t>
        </w:r>
        <w:r>
          <w:rPr>
            <w:rFonts w:ascii="Times New Roman" w:eastAsia="MS Mincho" w:hAnsi="Times New Roman"/>
            <w:noProof/>
            <w:sz w:val="24"/>
            <w:szCs w:val="24"/>
            <w:lang w:val="pl-PL" w:eastAsia="ja-JP"/>
          </w:rPr>
          <w:tab/>
        </w:r>
        <w:r w:rsidRPr="003A2542">
          <w:rPr>
            <w:rStyle w:val="Hyperlink"/>
            <w:rFonts w:ascii="Verdana" w:hAnsi="Verdana"/>
            <w:b/>
            <w:noProof/>
          </w:rPr>
          <w:t>Priorität</w:t>
        </w:r>
        <w:r>
          <w:rPr>
            <w:noProof/>
            <w:webHidden/>
          </w:rPr>
          <w:tab/>
        </w:r>
        <w:r>
          <w:rPr>
            <w:noProof/>
            <w:webHidden/>
          </w:rPr>
          <w:fldChar w:fldCharType="begin"/>
        </w:r>
        <w:r>
          <w:rPr>
            <w:noProof/>
            <w:webHidden/>
          </w:rPr>
          <w:instrText xml:space="preserve"> PAGEREF _Toc418848069 \h </w:instrText>
        </w:r>
        <w:r>
          <w:rPr>
            <w:noProof/>
          </w:rPr>
        </w:r>
        <w:r>
          <w:rPr>
            <w:noProof/>
            <w:webHidden/>
          </w:rPr>
          <w:fldChar w:fldCharType="separate"/>
        </w:r>
        <w:r>
          <w:rPr>
            <w:noProof/>
            <w:webHidden/>
          </w:rPr>
          <w:t>26</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70" w:history="1">
        <w:r w:rsidRPr="003A2542">
          <w:rPr>
            <w:rStyle w:val="Hyperlink"/>
            <w:rFonts w:ascii="Verdana" w:hAnsi="Verdana"/>
            <w:b/>
            <w:noProof/>
          </w:rPr>
          <w:t>8.3.3.</w:t>
        </w:r>
        <w:r>
          <w:rPr>
            <w:rFonts w:ascii="Times New Roman" w:eastAsia="MS Mincho" w:hAnsi="Times New Roman"/>
            <w:noProof/>
            <w:sz w:val="24"/>
            <w:szCs w:val="24"/>
            <w:lang w:val="pl-PL" w:eastAsia="ja-JP"/>
          </w:rPr>
          <w:tab/>
        </w:r>
        <w:r w:rsidRPr="003A2542">
          <w:rPr>
            <w:rStyle w:val="Hyperlink"/>
            <w:rFonts w:ascii="Verdana" w:hAnsi="Verdana"/>
            <w:b/>
            <w:noProof/>
          </w:rPr>
          <w:t>Priorität-Temperatur</w:t>
        </w:r>
        <w:r>
          <w:rPr>
            <w:noProof/>
            <w:webHidden/>
          </w:rPr>
          <w:tab/>
        </w:r>
        <w:r>
          <w:rPr>
            <w:noProof/>
            <w:webHidden/>
          </w:rPr>
          <w:fldChar w:fldCharType="begin"/>
        </w:r>
        <w:r>
          <w:rPr>
            <w:noProof/>
            <w:webHidden/>
          </w:rPr>
          <w:instrText xml:space="preserve"> PAGEREF _Toc418848070 \h </w:instrText>
        </w:r>
        <w:r>
          <w:rPr>
            <w:noProof/>
          </w:rPr>
        </w:r>
        <w:r>
          <w:rPr>
            <w:noProof/>
            <w:webHidden/>
          </w:rPr>
          <w:fldChar w:fldCharType="separate"/>
        </w:r>
        <w:r>
          <w:rPr>
            <w:noProof/>
            <w:webHidden/>
          </w:rPr>
          <w:t>26</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71" w:history="1">
        <w:r w:rsidRPr="003A2542">
          <w:rPr>
            <w:rStyle w:val="Hyperlink"/>
            <w:rFonts w:ascii="Verdana" w:hAnsi="Verdana"/>
            <w:b/>
            <w:noProof/>
          </w:rPr>
          <w:t>8.3.4.</w:t>
        </w:r>
        <w:r>
          <w:rPr>
            <w:rFonts w:ascii="Times New Roman" w:eastAsia="MS Mincho" w:hAnsi="Times New Roman"/>
            <w:noProof/>
            <w:sz w:val="24"/>
            <w:szCs w:val="24"/>
            <w:lang w:val="pl-PL" w:eastAsia="ja-JP"/>
          </w:rPr>
          <w:tab/>
        </w:r>
        <w:r w:rsidRPr="003A2542">
          <w:rPr>
            <w:rStyle w:val="Hyperlink"/>
            <w:rFonts w:ascii="Verdana" w:hAnsi="Verdana"/>
            <w:b/>
            <w:noProof/>
          </w:rPr>
          <w:t>Entkeimung</w:t>
        </w:r>
        <w:r>
          <w:rPr>
            <w:noProof/>
            <w:webHidden/>
          </w:rPr>
          <w:tab/>
        </w:r>
        <w:r>
          <w:rPr>
            <w:noProof/>
            <w:webHidden/>
          </w:rPr>
          <w:fldChar w:fldCharType="begin"/>
        </w:r>
        <w:r>
          <w:rPr>
            <w:noProof/>
            <w:webHidden/>
          </w:rPr>
          <w:instrText xml:space="preserve"> PAGEREF _Toc418848071 \h </w:instrText>
        </w:r>
        <w:r>
          <w:rPr>
            <w:noProof/>
          </w:rPr>
        </w:r>
        <w:r>
          <w:rPr>
            <w:noProof/>
            <w:webHidden/>
          </w:rPr>
          <w:fldChar w:fldCharType="separate"/>
        </w:r>
        <w:r>
          <w:rPr>
            <w:noProof/>
            <w:webHidden/>
          </w:rPr>
          <w:t>26</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72" w:history="1">
        <w:r w:rsidRPr="003A2542">
          <w:rPr>
            <w:rStyle w:val="Hyperlink"/>
            <w:rFonts w:ascii="Verdana" w:hAnsi="Verdana"/>
            <w:b/>
            <w:noProof/>
          </w:rPr>
          <w:t>8.4.</w:t>
        </w:r>
        <w:r>
          <w:rPr>
            <w:rFonts w:ascii="Times New Roman" w:eastAsia="MS Mincho" w:hAnsi="Times New Roman"/>
            <w:noProof/>
            <w:sz w:val="24"/>
            <w:szCs w:val="24"/>
            <w:lang w:val="pl-PL" w:eastAsia="ja-JP"/>
          </w:rPr>
          <w:tab/>
        </w:r>
        <w:r w:rsidRPr="003A2542">
          <w:rPr>
            <w:rStyle w:val="Hyperlink"/>
            <w:rFonts w:ascii="Verdana" w:hAnsi="Verdana"/>
            <w:b/>
            <w:noProof/>
          </w:rPr>
          <w:t>BRENNER</w:t>
        </w:r>
        <w:r>
          <w:rPr>
            <w:noProof/>
            <w:webHidden/>
          </w:rPr>
          <w:tab/>
        </w:r>
        <w:r>
          <w:rPr>
            <w:noProof/>
            <w:webHidden/>
          </w:rPr>
          <w:fldChar w:fldCharType="begin"/>
        </w:r>
        <w:r>
          <w:rPr>
            <w:noProof/>
            <w:webHidden/>
          </w:rPr>
          <w:instrText xml:space="preserve"> PAGEREF _Toc418848072 \h </w:instrText>
        </w:r>
        <w:r>
          <w:rPr>
            <w:noProof/>
          </w:rPr>
        </w:r>
        <w:r>
          <w:rPr>
            <w:noProof/>
            <w:webHidden/>
          </w:rPr>
          <w:fldChar w:fldCharType="separate"/>
        </w:r>
        <w:r>
          <w:rPr>
            <w:noProof/>
            <w:webHidden/>
          </w:rPr>
          <w:t>26</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73" w:history="1">
        <w:r w:rsidRPr="003A2542">
          <w:rPr>
            <w:rStyle w:val="Hyperlink"/>
            <w:rFonts w:ascii="Verdana" w:hAnsi="Verdana"/>
            <w:b/>
            <w:noProof/>
          </w:rPr>
          <w:t>8.4.1.</w:t>
        </w:r>
        <w:r>
          <w:rPr>
            <w:rFonts w:ascii="Times New Roman" w:eastAsia="MS Mincho" w:hAnsi="Times New Roman"/>
            <w:noProof/>
            <w:sz w:val="24"/>
            <w:szCs w:val="24"/>
            <w:lang w:val="pl-PL" w:eastAsia="ja-JP"/>
          </w:rPr>
          <w:tab/>
        </w:r>
        <w:r w:rsidRPr="003A2542">
          <w:rPr>
            <w:rStyle w:val="Hyperlink"/>
            <w:rFonts w:ascii="Verdana" w:hAnsi="Verdana"/>
            <w:b/>
            <w:noProof/>
          </w:rPr>
          <w:t>Brennstoff</w:t>
        </w:r>
        <w:r>
          <w:rPr>
            <w:noProof/>
            <w:webHidden/>
          </w:rPr>
          <w:tab/>
        </w:r>
        <w:r>
          <w:rPr>
            <w:noProof/>
            <w:webHidden/>
          </w:rPr>
          <w:fldChar w:fldCharType="begin"/>
        </w:r>
        <w:r>
          <w:rPr>
            <w:noProof/>
            <w:webHidden/>
          </w:rPr>
          <w:instrText xml:space="preserve"> PAGEREF _Toc418848073 \h </w:instrText>
        </w:r>
        <w:r>
          <w:rPr>
            <w:noProof/>
          </w:rPr>
        </w:r>
        <w:r>
          <w:rPr>
            <w:noProof/>
            <w:webHidden/>
          </w:rPr>
          <w:fldChar w:fldCharType="separate"/>
        </w:r>
        <w:r>
          <w:rPr>
            <w:noProof/>
            <w:webHidden/>
          </w:rPr>
          <w:t>26</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74" w:history="1">
        <w:r w:rsidRPr="003A2542">
          <w:rPr>
            <w:rStyle w:val="Hyperlink"/>
            <w:rFonts w:ascii="Verdana" w:hAnsi="Verdana"/>
            <w:b/>
            <w:noProof/>
          </w:rPr>
          <w:t>8.4.2.</w:t>
        </w:r>
        <w:r>
          <w:rPr>
            <w:rFonts w:ascii="Times New Roman" w:eastAsia="MS Mincho" w:hAnsi="Times New Roman"/>
            <w:noProof/>
            <w:sz w:val="24"/>
            <w:szCs w:val="24"/>
            <w:lang w:val="pl-PL" w:eastAsia="ja-JP"/>
          </w:rPr>
          <w:tab/>
        </w:r>
        <w:r w:rsidRPr="003A2542">
          <w:rPr>
            <w:rStyle w:val="Hyperlink"/>
            <w:rFonts w:ascii="Verdana" w:hAnsi="Verdana"/>
            <w:b/>
            <w:noProof/>
          </w:rPr>
          <w:t>Halten</w:t>
        </w:r>
        <w:r>
          <w:rPr>
            <w:noProof/>
            <w:webHidden/>
          </w:rPr>
          <w:tab/>
        </w:r>
        <w:r>
          <w:rPr>
            <w:noProof/>
            <w:webHidden/>
          </w:rPr>
          <w:fldChar w:fldCharType="begin"/>
        </w:r>
        <w:r>
          <w:rPr>
            <w:noProof/>
            <w:webHidden/>
          </w:rPr>
          <w:instrText xml:space="preserve"> PAGEREF _Toc418848074 \h </w:instrText>
        </w:r>
        <w:r>
          <w:rPr>
            <w:noProof/>
          </w:rPr>
        </w:r>
        <w:r>
          <w:rPr>
            <w:noProof/>
            <w:webHidden/>
          </w:rPr>
          <w:fldChar w:fldCharType="separate"/>
        </w:r>
        <w:r>
          <w:rPr>
            <w:noProof/>
            <w:webHidden/>
          </w:rPr>
          <w:t>26</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75" w:history="1">
        <w:r w:rsidRPr="003A2542">
          <w:rPr>
            <w:rStyle w:val="Hyperlink"/>
            <w:rFonts w:ascii="Verdana" w:hAnsi="Verdana"/>
            <w:b/>
            <w:noProof/>
          </w:rPr>
          <w:t>8.4.3.</w:t>
        </w:r>
        <w:r>
          <w:rPr>
            <w:rFonts w:ascii="Times New Roman" w:eastAsia="MS Mincho" w:hAnsi="Times New Roman"/>
            <w:noProof/>
            <w:sz w:val="24"/>
            <w:szCs w:val="24"/>
            <w:lang w:val="pl-PL" w:eastAsia="ja-JP"/>
          </w:rPr>
          <w:tab/>
        </w:r>
        <w:r w:rsidRPr="003A2542">
          <w:rPr>
            <w:rStyle w:val="Hyperlink"/>
            <w:rFonts w:ascii="Verdana" w:hAnsi="Verdana"/>
            <w:b/>
            <w:noProof/>
          </w:rPr>
          <w:t>Antiblockade (betrifft nur Pellet-Brennstoff)</w:t>
        </w:r>
        <w:r>
          <w:rPr>
            <w:noProof/>
            <w:webHidden/>
          </w:rPr>
          <w:tab/>
        </w:r>
        <w:r>
          <w:rPr>
            <w:noProof/>
            <w:webHidden/>
          </w:rPr>
          <w:fldChar w:fldCharType="begin"/>
        </w:r>
        <w:r>
          <w:rPr>
            <w:noProof/>
            <w:webHidden/>
          </w:rPr>
          <w:instrText xml:space="preserve"> PAGEREF _Toc418848075 \h </w:instrText>
        </w:r>
        <w:r>
          <w:rPr>
            <w:noProof/>
          </w:rPr>
        </w:r>
        <w:r>
          <w:rPr>
            <w:noProof/>
            <w:webHidden/>
          </w:rPr>
          <w:fldChar w:fldCharType="separate"/>
        </w:r>
        <w:r>
          <w:rPr>
            <w:noProof/>
            <w:webHidden/>
          </w:rPr>
          <w:t>27</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76" w:history="1">
        <w:r w:rsidRPr="003A2542">
          <w:rPr>
            <w:rStyle w:val="Hyperlink"/>
            <w:rFonts w:ascii="Verdana" w:hAnsi="Verdana"/>
            <w:b/>
            <w:noProof/>
          </w:rPr>
          <w:t>8.4.4.</w:t>
        </w:r>
        <w:r>
          <w:rPr>
            <w:rFonts w:ascii="Times New Roman" w:eastAsia="MS Mincho" w:hAnsi="Times New Roman"/>
            <w:noProof/>
            <w:sz w:val="24"/>
            <w:szCs w:val="24"/>
            <w:lang w:val="pl-PL" w:eastAsia="ja-JP"/>
          </w:rPr>
          <w:tab/>
        </w:r>
        <w:r w:rsidRPr="003A2542">
          <w:rPr>
            <w:rStyle w:val="Hyperlink"/>
            <w:rFonts w:ascii="Verdana" w:hAnsi="Verdana"/>
            <w:b/>
            <w:noProof/>
          </w:rPr>
          <w:t>Leistung Testbetrieb</w:t>
        </w:r>
        <w:r>
          <w:rPr>
            <w:noProof/>
            <w:webHidden/>
          </w:rPr>
          <w:tab/>
        </w:r>
        <w:r>
          <w:rPr>
            <w:noProof/>
            <w:webHidden/>
          </w:rPr>
          <w:fldChar w:fldCharType="begin"/>
        </w:r>
        <w:r>
          <w:rPr>
            <w:noProof/>
            <w:webHidden/>
          </w:rPr>
          <w:instrText xml:space="preserve"> PAGEREF _Toc418848076 \h </w:instrText>
        </w:r>
        <w:r>
          <w:rPr>
            <w:noProof/>
          </w:rPr>
        </w:r>
        <w:r>
          <w:rPr>
            <w:noProof/>
            <w:webHidden/>
          </w:rPr>
          <w:fldChar w:fldCharType="separate"/>
        </w:r>
        <w:r>
          <w:rPr>
            <w:noProof/>
            <w:webHidden/>
          </w:rPr>
          <w:t>27</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77" w:history="1">
        <w:r w:rsidRPr="003A2542">
          <w:rPr>
            <w:rStyle w:val="Hyperlink"/>
            <w:rFonts w:ascii="Verdana" w:hAnsi="Verdana"/>
            <w:b/>
            <w:noProof/>
          </w:rPr>
          <w:t>8.4.5.</w:t>
        </w:r>
        <w:r>
          <w:rPr>
            <w:rFonts w:ascii="Times New Roman" w:eastAsia="MS Mincho" w:hAnsi="Times New Roman"/>
            <w:noProof/>
            <w:sz w:val="24"/>
            <w:szCs w:val="24"/>
            <w:lang w:val="pl-PL" w:eastAsia="ja-JP"/>
          </w:rPr>
          <w:tab/>
        </w:r>
        <w:r w:rsidRPr="003A2542">
          <w:rPr>
            <w:rStyle w:val="Hyperlink"/>
            <w:rFonts w:ascii="Verdana" w:hAnsi="Verdana"/>
            <w:b/>
            <w:noProof/>
          </w:rPr>
          <w:t>Beschickung 100 %</w:t>
        </w:r>
        <w:r>
          <w:rPr>
            <w:noProof/>
            <w:webHidden/>
          </w:rPr>
          <w:tab/>
        </w:r>
        <w:r>
          <w:rPr>
            <w:noProof/>
            <w:webHidden/>
          </w:rPr>
          <w:fldChar w:fldCharType="begin"/>
        </w:r>
        <w:r>
          <w:rPr>
            <w:noProof/>
            <w:webHidden/>
          </w:rPr>
          <w:instrText xml:space="preserve"> PAGEREF _Toc418848077 \h </w:instrText>
        </w:r>
        <w:r>
          <w:rPr>
            <w:noProof/>
          </w:rPr>
        </w:r>
        <w:r>
          <w:rPr>
            <w:noProof/>
            <w:webHidden/>
          </w:rPr>
          <w:fldChar w:fldCharType="separate"/>
        </w:r>
        <w:r>
          <w:rPr>
            <w:noProof/>
            <w:webHidden/>
          </w:rPr>
          <w:t>27</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78" w:history="1">
        <w:r w:rsidRPr="003A2542">
          <w:rPr>
            <w:rStyle w:val="Hyperlink"/>
            <w:rFonts w:ascii="Verdana" w:hAnsi="Verdana"/>
            <w:b/>
            <w:noProof/>
          </w:rPr>
          <w:t>8.4.6.</w:t>
        </w:r>
        <w:r>
          <w:rPr>
            <w:rFonts w:ascii="Times New Roman" w:eastAsia="MS Mincho" w:hAnsi="Times New Roman"/>
            <w:noProof/>
            <w:sz w:val="24"/>
            <w:szCs w:val="24"/>
            <w:lang w:val="pl-PL" w:eastAsia="ja-JP"/>
          </w:rPr>
          <w:tab/>
        </w:r>
        <w:r w:rsidRPr="003A2542">
          <w:rPr>
            <w:rStyle w:val="Hyperlink"/>
            <w:rFonts w:ascii="Verdana" w:hAnsi="Verdana"/>
            <w:b/>
            <w:noProof/>
          </w:rPr>
          <w:t>Vorbeschickung</w:t>
        </w:r>
        <w:r>
          <w:rPr>
            <w:noProof/>
            <w:webHidden/>
          </w:rPr>
          <w:tab/>
        </w:r>
        <w:r>
          <w:rPr>
            <w:noProof/>
            <w:webHidden/>
          </w:rPr>
          <w:fldChar w:fldCharType="begin"/>
        </w:r>
        <w:r>
          <w:rPr>
            <w:noProof/>
            <w:webHidden/>
          </w:rPr>
          <w:instrText xml:space="preserve"> PAGEREF _Toc418848078 \h </w:instrText>
        </w:r>
        <w:r>
          <w:rPr>
            <w:noProof/>
          </w:rPr>
        </w:r>
        <w:r>
          <w:rPr>
            <w:noProof/>
            <w:webHidden/>
          </w:rPr>
          <w:fldChar w:fldCharType="separate"/>
        </w:r>
        <w:r>
          <w:rPr>
            <w:noProof/>
            <w:webHidden/>
          </w:rPr>
          <w:t>27</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79" w:history="1">
        <w:r w:rsidRPr="003A2542">
          <w:rPr>
            <w:rStyle w:val="Hyperlink"/>
            <w:rFonts w:ascii="Verdana" w:hAnsi="Verdana"/>
            <w:b/>
            <w:noProof/>
          </w:rPr>
          <w:t>8.4.7.</w:t>
        </w:r>
        <w:r>
          <w:rPr>
            <w:rFonts w:ascii="Times New Roman" w:eastAsia="MS Mincho" w:hAnsi="Times New Roman"/>
            <w:noProof/>
            <w:sz w:val="24"/>
            <w:szCs w:val="24"/>
            <w:lang w:val="pl-PL" w:eastAsia="ja-JP"/>
          </w:rPr>
          <w:tab/>
        </w:r>
        <w:r w:rsidRPr="003A2542">
          <w:rPr>
            <w:rStyle w:val="Hyperlink"/>
            <w:rFonts w:ascii="Verdana" w:hAnsi="Verdana"/>
            <w:b/>
            <w:noProof/>
          </w:rPr>
          <w:t>Anzünden</w:t>
        </w:r>
        <w:r>
          <w:rPr>
            <w:noProof/>
            <w:webHidden/>
          </w:rPr>
          <w:tab/>
        </w:r>
        <w:r>
          <w:rPr>
            <w:noProof/>
            <w:webHidden/>
          </w:rPr>
          <w:fldChar w:fldCharType="begin"/>
        </w:r>
        <w:r>
          <w:rPr>
            <w:noProof/>
            <w:webHidden/>
          </w:rPr>
          <w:instrText xml:space="preserve"> PAGEREF _Toc418848079 \h </w:instrText>
        </w:r>
        <w:r>
          <w:rPr>
            <w:noProof/>
          </w:rPr>
        </w:r>
        <w:r>
          <w:rPr>
            <w:noProof/>
            <w:webHidden/>
          </w:rPr>
          <w:fldChar w:fldCharType="separate"/>
        </w:r>
        <w:r>
          <w:rPr>
            <w:noProof/>
            <w:webHidden/>
          </w:rPr>
          <w:t>27</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80" w:history="1">
        <w:r w:rsidRPr="003A2542">
          <w:rPr>
            <w:rStyle w:val="Hyperlink"/>
            <w:rFonts w:ascii="Verdana" w:hAnsi="Verdana"/>
            <w:b/>
            <w:noProof/>
          </w:rPr>
          <w:t>8.4.8.</w:t>
        </w:r>
        <w:r>
          <w:rPr>
            <w:rFonts w:ascii="Times New Roman" w:eastAsia="MS Mincho" w:hAnsi="Times New Roman"/>
            <w:noProof/>
            <w:sz w:val="24"/>
            <w:szCs w:val="24"/>
            <w:lang w:val="pl-PL" w:eastAsia="ja-JP"/>
          </w:rPr>
          <w:tab/>
        </w:r>
        <w:r w:rsidRPr="003A2542">
          <w:rPr>
            <w:rStyle w:val="Hyperlink"/>
            <w:rFonts w:ascii="Verdana" w:hAnsi="Verdana"/>
            <w:b/>
            <w:noProof/>
          </w:rPr>
          <w:t>Gebläse + Zündvorrichtung</w:t>
        </w:r>
        <w:r>
          <w:rPr>
            <w:noProof/>
            <w:webHidden/>
          </w:rPr>
          <w:tab/>
        </w:r>
        <w:r>
          <w:rPr>
            <w:noProof/>
            <w:webHidden/>
          </w:rPr>
          <w:fldChar w:fldCharType="begin"/>
        </w:r>
        <w:r>
          <w:rPr>
            <w:noProof/>
            <w:webHidden/>
          </w:rPr>
          <w:instrText xml:space="preserve"> PAGEREF _Toc418848080 \h </w:instrText>
        </w:r>
        <w:r>
          <w:rPr>
            <w:noProof/>
          </w:rPr>
        </w:r>
        <w:r>
          <w:rPr>
            <w:noProof/>
            <w:webHidden/>
          </w:rPr>
          <w:fldChar w:fldCharType="separate"/>
        </w:r>
        <w:r>
          <w:rPr>
            <w:noProof/>
            <w:webHidden/>
          </w:rPr>
          <w:t>28</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81" w:history="1">
        <w:r w:rsidRPr="003A2542">
          <w:rPr>
            <w:rStyle w:val="Hyperlink"/>
            <w:rFonts w:ascii="Verdana" w:hAnsi="Verdana"/>
            <w:b/>
            <w:noProof/>
          </w:rPr>
          <w:t>8.4.9.</w:t>
        </w:r>
        <w:r>
          <w:rPr>
            <w:rFonts w:ascii="Times New Roman" w:eastAsia="MS Mincho" w:hAnsi="Times New Roman"/>
            <w:noProof/>
            <w:sz w:val="24"/>
            <w:szCs w:val="24"/>
            <w:lang w:val="pl-PL" w:eastAsia="ja-JP"/>
          </w:rPr>
          <w:tab/>
        </w:r>
        <w:r w:rsidRPr="003A2542">
          <w:rPr>
            <w:rStyle w:val="Hyperlink"/>
            <w:rFonts w:ascii="Verdana" w:hAnsi="Verdana"/>
            <w:b/>
            <w:noProof/>
          </w:rPr>
          <w:t>Feuerprobe</w:t>
        </w:r>
        <w:r>
          <w:rPr>
            <w:noProof/>
            <w:webHidden/>
          </w:rPr>
          <w:tab/>
        </w:r>
        <w:r>
          <w:rPr>
            <w:noProof/>
            <w:webHidden/>
          </w:rPr>
          <w:fldChar w:fldCharType="begin"/>
        </w:r>
        <w:r>
          <w:rPr>
            <w:noProof/>
            <w:webHidden/>
          </w:rPr>
          <w:instrText xml:space="preserve"> PAGEREF _Toc418848081 \h </w:instrText>
        </w:r>
        <w:r>
          <w:rPr>
            <w:noProof/>
          </w:rPr>
        </w:r>
        <w:r>
          <w:rPr>
            <w:noProof/>
            <w:webHidden/>
          </w:rPr>
          <w:fldChar w:fldCharType="separate"/>
        </w:r>
        <w:r>
          <w:rPr>
            <w:noProof/>
            <w:webHidden/>
          </w:rPr>
          <w:t>28</w:t>
        </w:r>
        <w:r>
          <w:rPr>
            <w:noProof/>
            <w:webHidden/>
          </w:rPr>
          <w:fldChar w:fldCharType="end"/>
        </w:r>
      </w:hyperlink>
    </w:p>
    <w:p w:rsidR="00F47305" w:rsidRDefault="00F47305" w:rsidP="007A1DEF">
      <w:pPr>
        <w:pStyle w:val="TOC3"/>
        <w:tabs>
          <w:tab w:val="left" w:pos="1680"/>
          <w:tab w:val="right" w:leader="dot" w:pos="9628"/>
        </w:tabs>
        <w:spacing w:before="40" w:after="0" w:line="240" w:lineRule="auto"/>
        <w:rPr>
          <w:rFonts w:ascii="Times New Roman" w:eastAsia="MS Mincho" w:hAnsi="Times New Roman"/>
          <w:noProof/>
          <w:sz w:val="24"/>
          <w:szCs w:val="24"/>
          <w:lang w:val="pl-PL" w:eastAsia="ja-JP"/>
        </w:rPr>
      </w:pPr>
      <w:hyperlink w:anchor="_Toc418848082" w:history="1">
        <w:r w:rsidRPr="003A2542">
          <w:rPr>
            <w:rStyle w:val="Hyperlink"/>
            <w:rFonts w:ascii="Verdana" w:hAnsi="Verdana"/>
            <w:b/>
            <w:noProof/>
          </w:rPr>
          <w:t>8.4.10.</w:t>
        </w:r>
        <w:r>
          <w:rPr>
            <w:rFonts w:ascii="Times New Roman" w:eastAsia="MS Mincho" w:hAnsi="Times New Roman"/>
            <w:noProof/>
            <w:sz w:val="24"/>
            <w:szCs w:val="24"/>
            <w:lang w:val="pl-PL" w:eastAsia="ja-JP"/>
          </w:rPr>
          <w:tab/>
        </w:r>
        <w:r w:rsidRPr="003A2542">
          <w:rPr>
            <w:rStyle w:val="Hyperlink"/>
            <w:rFonts w:ascii="Verdana" w:hAnsi="Verdana"/>
            <w:b/>
            <w:noProof/>
          </w:rPr>
          <w:t>Startleistung</w:t>
        </w:r>
        <w:r>
          <w:rPr>
            <w:noProof/>
            <w:webHidden/>
          </w:rPr>
          <w:tab/>
        </w:r>
        <w:r>
          <w:rPr>
            <w:noProof/>
            <w:webHidden/>
          </w:rPr>
          <w:fldChar w:fldCharType="begin"/>
        </w:r>
        <w:r>
          <w:rPr>
            <w:noProof/>
            <w:webHidden/>
          </w:rPr>
          <w:instrText xml:space="preserve"> PAGEREF _Toc418848082 \h </w:instrText>
        </w:r>
        <w:r>
          <w:rPr>
            <w:noProof/>
          </w:rPr>
        </w:r>
        <w:r>
          <w:rPr>
            <w:noProof/>
            <w:webHidden/>
          </w:rPr>
          <w:fldChar w:fldCharType="separate"/>
        </w:r>
        <w:r>
          <w:rPr>
            <w:noProof/>
            <w:webHidden/>
          </w:rPr>
          <w:t>28</w:t>
        </w:r>
        <w:r>
          <w:rPr>
            <w:noProof/>
            <w:webHidden/>
          </w:rPr>
          <w:fldChar w:fldCharType="end"/>
        </w:r>
      </w:hyperlink>
    </w:p>
    <w:p w:rsidR="00F47305" w:rsidRDefault="00F47305" w:rsidP="007A1DEF">
      <w:pPr>
        <w:pStyle w:val="TOC3"/>
        <w:tabs>
          <w:tab w:val="left" w:pos="1680"/>
          <w:tab w:val="right" w:leader="dot" w:pos="9628"/>
        </w:tabs>
        <w:spacing w:before="40" w:after="0" w:line="240" w:lineRule="auto"/>
        <w:rPr>
          <w:rFonts w:ascii="Times New Roman" w:eastAsia="MS Mincho" w:hAnsi="Times New Roman"/>
          <w:noProof/>
          <w:sz w:val="24"/>
          <w:szCs w:val="24"/>
          <w:lang w:val="pl-PL" w:eastAsia="ja-JP"/>
        </w:rPr>
      </w:pPr>
      <w:hyperlink w:anchor="_Toc418848083" w:history="1">
        <w:r w:rsidRPr="003A2542">
          <w:rPr>
            <w:rStyle w:val="Hyperlink"/>
            <w:rFonts w:ascii="Verdana" w:hAnsi="Verdana"/>
            <w:b/>
            <w:noProof/>
          </w:rPr>
          <w:t>8.4.11.</w:t>
        </w:r>
        <w:r>
          <w:rPr>
            <w:rFonts w:ascii="Times New Roman" w:eastAsia="MS Mincho" w:hAnsi="Times New Roman"/>
            <w:noProof/>
            <w:sz w:val="24"/>
            <w:szCs w:val="24"/>
            <w:lang w:val="pl-PL" w:eastAsia="ja-JP"/>
          </w:rPr>
          <w:tab/>
        </w:r>
        <w:r w:rsidRPr="003A2542">
          <w:rPr>
            <w:rStyle w:val="Hyperlink"/>
            <w:rFonts w:ascii="Verdana" w:hAnsi="Verdana"/>
            <w:b/>
            <w:noProof/>
          </w:rPr>
          <w:t>Nachverbrennung</w:t>
        </w:r>
        <w:r>
          <w:rPr>
            <w:noProof/>
            <w:webHidden/>
          </w:rPr>
          <w:tab/>
        </w:r>
        <w:r>
          <w:rPr>
            <w:noProof/>
            <w:webHidden/>
          </w:rPr>
          <w:fldChar w:fldCharType="begin"/>
        </w:r>
        <w:r>
          <w:rPr>
            <w:noProof/>
            <w:webHidden/>
          </w:rPr>
          <w:instrText xml:space="preserve"> PAGEREF _Toc418848083 \h </w:instrText>
        </w:r>
        <w:r>
          <w:rPr>
            <w:noProof/>
          </w:rPr>
        </w:r>
        <w:r>
          <w:rPr>
            <w:noProof/>
            <w:webHidden/>
          </w:rPr>
          <w:fldChar w:fldCharType="separate"/>
        </w:r>
        <w:r>
          <w:rPr>
            <w:noProof/>
            <w:webHidden/>
          </w:rPr>
          <w:t>28</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84" w:history="1">
        <w:r w:rsidRPr="003A2542">
          <w:rPr>
            <w:rStyle w:val="Hyperlink"/>
            <w:rFonts w:ascii="Verdana" w:hAnsi="Verdana"/>
            <w:b/>
            <w:noProof/>
          </w:rPr>
          <w:t>8.5.</w:t>
        </w:r>
        <w:r>
          <w:rPr>
            <w:rFonts w:ascii="Times New Roman" w:eastAsia="MS Mincho" w:hAnsi="Times New Roman"/>
            <w:noProof/>
            <w:sz w:val="24"/>
            <w:szCs w:val="24"/>
            <w:lang w:val="pl-PL" w:eastAsia="ja-JP"/>
          </w:rPr>
          <w:tab/>
        </w:r>
        <w:r w:rsidRPr="003A2542">
          <w:rPr>
            <w:rStyle w:val="Hyperlink"/>
            <w:rFonts w:ascii="Verdana" w:hAnsi="Verdana"/>
            <w:b/>
            <w:noProof/>
          </w:rPr>
          <w:t>GEBLÄSE (LUFT)</w:t>
        </w:r>
        <w:r>
          <w:rPr>
            <w:noProof/>
            <w:webHidden/>
          </w:rPr>
          <w:tab/>
        </w:r>
        <w:r>
          <w:rPr>
            <w:noProof/>
            <w:webHidden/>
          </w:rPr>
          <w:fldChar w:fldCharType="begin"/>
        </w:r>
        <w:r>
          <w:rPr>
            <w:noProof/>
            <w:webHidden/>
          </w:rPr>
          <w:instrText xml:space="preserve"> PAGEREF _Toc418848084 \h </w:instrText>
        </w:r>
        <w:r>
          <w:rPr>
            <w:noProof/>
          </w:rPr>
        </w:r>
        <w:r>
          <w:rPr>
            <w:noProof/>
            <w:webHidden/>
          </w:rPr>
          <w:fldChar w:fldCharType="separate"/>
        </w:r>
        <w:r>
          <w:rPr>
            <w:noProof/>
            <w:webHidden/>
          </w:rPr>
          <w:t>28</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85" w:history="1">
        <w:r w:rsidRPr="003A2542">
          <w:rPr>
            <w:rStyle w:val="Hyperlink"/>
            <w:rFonts w:ascii="Verdana" w:hAnsi="Verdana"/>
            <w:b/>
            <w:noProof/>
          </w:rPr>
          <w:t>8.6.</w:t>
        </w:r>
        <w:r>
          <w:rPr>
            <w:rFonts w:ascii="Times New Roman" w:eastAsia="MS Mincho" w:hAnsi="Times New Roman"/>
            <w:noProof/>
            <w:sz w:val="24"/>
            <w:szCs w:val="24"/>
            <w:lang w:val="pl-PL" w:eastAsia="ja-JP"/>
          </w:rPr>
          <w:tab/>
        </w:r>
        <w:r w:rsidRPr="003A2542">
          <w:rPr>
            <w:rStyle w:val="Hyperlink"/>
            <w:rFonts w:ascii="Verdana" w:hAnsi="Verdana"/>
            <w:b/>
            <w:noProof/>
          </w:rPr>
          <w:t>UHR</w:t>
        </w:r>
        <w:r>
          <w:rPr>
            <w:noProof/>
            <w:webHidden/>
          </w:rPr>
          <w:tab/>
        </w:r>
        <w:r>
          <w:rPr>
            <w:noProof/>
            <w:webHidden/>
          </w:rPr>
          <w:fldChar w:fldCharType="begin"/>
        </w:r>
        <w:r>
          <w:rPr>
            <w:noProof/>
            <w:webHidden/>
          </w:rPr>
          <w:instrText xml:space="preserve"> PAGEREF _Toc418848085 \h </w:instrText>
        </w:r>
        <w:r>
          <w:rPr>
            <w:noProof/>
          </w:rPr>
        </w:r>
        <w:r>
          <w:rPr>
            <w:noProof/>
            <w:webHidden/>
          </w:rPr>
          <w:fldChar w:fldCharType="separate"/>
        </w:r>
        <w:r>
          <w:rPr>
            <w:noProof/>
            <w:webHidden/>
          </w:rPr>
          <w:t>29</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86" w:history="1">
        <w:r w:rsidRPr="003A2542">
          <w:rPr>
            <w:rStyle w:val="Hyperlink"/>
            <w:rFonts w:ascii="Verdana" w:hAnsi="Verdana"/>
            <w:b/>
            <w:noProof/>
          </w:rPr>
          <w:t>8.7.</w:t>
        </w:r>
        <w:r>
          <w:rPr>
            <w:rFonts w:ascii="Times New Roman" w:eastAsia="MS Mincho" w:hAnsi="Times New Roman"/>
            <w:noProof/>
            <w:sz w:val="24"/>
            <w:szCs w:val="24"/>
            <w:lang w:val="pl-PL" w:eastAsia="ja-JP"/>
          </w:rPr>
          <w:tab/>
        </w:r>
        <w:r w:rsidRPr="003A2542">
          <w:rPr>
            <w:rStyle w:val="Hyperlink"/>
            <w:rFonts w:ascii="Verdana" w:hAnsi="Verdana"/>
            <w:b/>
            <w:noProof/>
          </w:rPr>
          <w:t>ZUSATZOPTIONEN</w:t>
        </w:r>
        <w:r>
          <w:rPr>
            <w:noProof/>
            <w:webHidden/>
          </w:rPr>
          <w:tab/>
        </w:r>
        <w:r>
          <w:rPr>
            <w:noProof/>
            <w:webHidden/>
          </w:rPr>
          <w:fldChar w:fldCharType="begin"/>
        </w:r>
        <w:r>
          <w:rPr>
            <w:noProof/>
            <w:webHidden/>
          </w:rPr>
          <w:instrText xml:space="preserve"> PAGEREF _Toc418848086 \h </w:instrText>
        </w:r>
        <w:r>
          <w:rPr>
            <w:noProof/>
          </w:rPr>
        </w:r>
        <w:r>
          <w:rPr>
            <w:noProof/>
            <w:webHidden/>
          </w:rPr>
          <w:fldChar w:fldCharType="separate"/>
        </w:r>
        <w:r>
          <w:rPr>
            <w:noProof/>
            <w:webHidden/>
          </w:rPr>
          <w:t>29</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87" w:history="1">
        <w:r w:rsidRPr="003A2542">
          <w:rPr>
            <w:rStyle w:val="Hyperlink"/>
            <w:rFonts w:ascii="Verdana" w:hAnsi="Verdana"/>
            <w:b/>
            <w:noProof/>
          </w:rPr>
          <w:t>8.7.1.</w:t>
        </w:r>
        <w:r>
          <w:rPr>
            <w:rFonts w:ascii="Times New Roman" w:eastAsia="MS Mincho" w:hAnsi="Times New Roman"/>
            <w:noProof/>
            <w:sz w:val="24"/>
            <w:szCs w:val="24"/>
            <w:lang w:val="pl-PL" w:eastAsia="ja-JP"/>
          </w:rPr>
          <w:tab/>
        </w:r>
        <w:r w:rsidRPr="003A2542">
          <w:rPr>
            <w:rStyle w:val="Hyperlink"/>
            <w:rFonts w:ascii="Verdana" w:hAnsi="Verdana"/>
            <w:b/>
            <w:noProof/>
          </w:rPr>
          <w:t>Zusatzpumpe</w:t>
        </w:r>
        <w:r>
          <w:rPr>
            <w:noProof/>
            <w:webHidden/>
          </w:rPr>
          <w:tab/>
        </w:r>
        <w:r>
          <w:rPr>
            <w:noProof/>
            <w:webHidden/>
          </w:rPr>
          <w:fldChar w:fldCharType="begin"/>
        </w:r>
        <w:r>
          <w:rPr>
            <w:noProof/>
            <w:webHidden/>
          </w:rPr>
          <w:instrText xml:space="preserve"> PAGEREF _Toc418848087 \h </w:instrText>
        </w:r>
        <w:r>
          <w:rPr>
            <w:noProof/>
          </w:rPr>
        </w:r>
        <w:r>
          <w:rPr>
            <w:noProof/>
            <w:webHidden/>
          </w:rPr>
          <w:fldChar w:fldCharType="separate"/>
        </w:r>
        <w:r>
          <w:rPr>
            <w:noProof/>
            <w:webHidden/>
          </w:rPr>
          <w:t>29</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88" w:history="1">
        <w:r w:rsidRPr="003A2542">
          <w:rPr>
            <w:rStyle w:val="Hyperlink"/>
            <w:rFonts w:ascii="Verdana" w:hAnsi="Verdana"/>
            <w:b/>
            <w:noProof/>
          </w:rPr>
          <w:t>8.7.2.</w:t>
        </w:r>
        <w:r>
          <w:rPr>
            <w:rFonts w:ascii="Times New Roman" w:eastAsia="MS Mincho" w:hAnsi="Times New Roman"/>
            <w:noProof/>
            <w:sz w:val="24"/>
            <w:szCs w:val="24"/>
            <w:lang w:val="pl-PL" w:eastAsia="ja-JP"/>
          </w:rPr>
          <w:tab/>
        </w:r>
        <w:r w:rsidRPr="003A2542">
          <w:rPr>
            <w:rStyle w:val="Hyperlink"/>
            <w:rFonts w:ascii="Verdana" w:hAnsi="Verdana"/>
            <w:b/>
            <w:noProof/>
          </w:rPr>
          <w:t>Hilfskessel</w:t>
        </w:r>
        <w:r>
          <w:rPr>
            <w:noProof/>
            <w:webHidden/>
          </w:rPr>
          <w:tab/>
        </w:r>
        <w:r>
          <w:rPr>
            <w:noProof/>
            <w:webHidden/>
          </w:rPr>
          <w:fldChar w:fldCharType="begin"/>
        </w:r>
        <w:r>
          <w:rPr>
            <w:noProof/>
            <w:webHidden/>
          </w:rPr>
          <w:instrText xml:space="preserve"> PAGEREF _Toc418848088 \h </w:instrText>
        </w:r>
        <w:r>
          <w:rPr>
            <w:noProof/>
          </w:rPr>
        </w:r>
        <w:r>
          <w:rPr>
            <w:noProof/>
            <w:webHidden/>
          </w:rPr>
          <w:fldChar w:fldCharType="separate"/>
        </w:r>
        <w:r>
          <w:rPr>
            <w:noProof/>
            <w:webHidden/>
          </w:rPr>
          <w:t>30</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89" w:history="1">
        <w:r w:rsidRPr="003A2542">
          <w:rPr>
            <w:rStyle w:val="Hyperlink"/>
            <w:rFonts w:ascii="Verdana" w:hAnsi="Verdana"/>
            <w:b/>
            <w:noProof/>
          </w:rPr>
          <w:t>8.7.3.</w:t>
        </w:r>
        <w:r>
          <w:rPr>
            <w:rFonts w:ascii="Times New Roman" w:eastAsia="MS Mincho" w:hAnsi="Times New Roman"/>
            <w:noProof/>
            <w:sz w:val="24"/>
            <w:szCs w:val="24"/>
            <w:lang w:val="pl-PL" w:eastAsia="ja-JP"/>
          </w:rPr>
          <w:tab/>
        </w:r>
        <w:r w:rsidRPr="003A2542">
          <w:rPr>
            <w:rStyle w:val="Hyperlink"/>
            <w:rFonts w:ascii="Verdana" w:hAnsi="Verdana"/>
            <w:b/>
            <w:noProof/>
          </w:rPr>
          <w:t>Wiederherstellung der Einstellungen</w:t>
        </w:r>
        <w:r>
          <w:rPr>
            <w:noProof/>
            <w:webHidden/>
          </w:rPr>
          <w:tab/>
        </w:r>
        <w:r>
          <w:rPr>
            <w:noProof/>
            <w:webHidden/>
          </w:rPr>
          <w:fldChar w:fldCharType="begin"/>
        </w:r>
        <w:r>
          <w:rPr>
            <w:noProof/>
            <w:webHidden/>
          </w:rPr>
          <w:instrText xml:space="preserve"> PAGEREF _Toc418848089 \h </w:instrText>
        </w:r>
        <w:r>
          <w:rPr>
            <w:noProof/>
          </w:rPr>
        </w:r>
        <w:r>
          <w:rPr>
            <w:noProof/>
            <w:webHidden/>
          </w:rPr>
          <w:fldChar w:fldCharType="separate"/>
        </w:r>
        <w:r>
          <w:rPr>
            <w:noProof/>
            <w:webHidden/>
          </w:rPr>
          <w:t>30</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90" w:history="1">
        <w:r w:rsidRPr="003A2542">
          <w:rPr>
            <w:rStyle w:val="Hyperlink"/>
            <w:rFonts w:ascii="Verdana" w:hAnsi="Verdana"/>
            <w:b/>
            <w:noProof/>
          </w:rPr>
          <w:t>8.7.4.</w:t>
        </w:r>
        <w:r>
          <w:rPr>
            <w:rFonts w:ascii="Times New Roman" w:eastAsia="MS Mincho" w:hAnsi="Times New Roman"/>
            <w:noProof/>
            <w:sz w:val="24"/>
            <w:szCs w:val="24"/>
            <w:lang w:val="pl-PL" w:eastAsia="ja-JP"/>
          </w:rPr>
          <w:tab/>
        </w:r>
        <w:r w:rsidRPr="003A2542">
          <w:rPr>
            <w:rStyle w:val="Hyperlink"/>
            <w:rFonts w:ascii="Verdana" w:hAnsi="Verdana"/>
            <w:b/>
            <w:noProof/>
          </w:rPr>
          <w:t>Lambda Sonde</w:t>
        </w:r>
        <w:r>
          <w:rPr>
            <w:noProof/>
            <w:webHidden/>
          </w:rPr>
          <w:tab/>
        </w:r>
        <w:r>
          <w:rPr>
            <w:noProof/>
            <w:webHidden/>
          </w:rPr>
          <w:fldChar w:fldCharType="begin"/>
        </w:r>
        <w:r>
          <w:rPr>
            <w:noProof/>
            <w:webHidden/>
          </w:rPr>
          <w:instrText xml:space="preserve"> PAGEREF _Toc418848090 \h </w:instrText>
        </w:r>
        <w:r>
          <w:rPr>
            <w:noProof/>
          </w:rPr>
        </w:r>
        <w:r>
          <w:rPr>
            <w:noProof/>
            <w:webHidden/>
          </w:rPr>
          <w:fldChar w:fldCharType="separate"/>
        </w:r>
        <w:r>
          <w:rPr>
            <w:noProof/>
            <w:webHidden/>
          </w:rPr>
          <w:t>30</w:t>
        </w:r>
        <w:r>
          <w:rPr>
            <w:noProof/>
            <w:webHidden/>
          </w:rPr>
          <w:fldChar w:fldCharType="end"/>
        </w:r>
      </w:hyperlink>
    </w:p>
    <w:p w:rsidR="00F47305" w:rsidRDefault="00F47305" w:rsidP="007A1DEF">
      <w:pPr>
        <w:pStyle w:val="TOC3"/>
        <w:tabs>
          <w:tab w:val="left" w:pos="1440"/>
          <w:tab w:val="right" w:leader="dot" w:pos="9628"/>
        </w:tabs>
        <w:spacing w:before="40" w:after="0" w:line="240" w:lineRule="auto"/>
        <w:rPr>
          <w:rFonts w:ascii="Times New Roman" w:eastAsia="MS Mincho" w:hAnsi="Times New Roman"/>
          <w:noProof/>
          <w:sz w:val="24"/>
          <w:szCs w:val="24"/>
          <w:lang w:val="pl-PL" w:eastAsia="ja-JP"/>
        </w:rPr>
      </w:pPr>
      <w:hyperlink w:anchor="_Toc418848091" w:history="1">
        <w:r w:rsidRPr="003A2542">
          <w:rPr>
            <w:rStyle w:val="Hyperlink"/>
            <w:rFonts w:ascii="Verdana" w:hAnsi="Verdana"/>
            <w:b/>
            <w:noProof/>
          </w:rPr>
          <w:t>8.7.5.</w:t>
        </w:r>
        <w:r>
          <w:rPr>
            <w:rFonts w:ascii="Times New Roman" w:eastAsia="MS Mincho" w:hAnsi="Times New Roman"/>
            <w:noProof/>
            <w:sz w:val="24"/>
            <w:szCs w:val="24"/>
            <w:lang w:val="pl-PL" w:eastAsia="ja-JP"/>
          </w:rPr>
          <w:tab/>
        </w:r>
        <w:r w:rsidRPr="003A2542">
          <w:rPr>
            <w:rStyle w:val="Hyperlink"/>
            <w:rFonts w:ascii="Verdana" w:hAnsi="Verdana"/>
            <w:b/>
            <w:noProof/>
          </w:rPr>
          <w:t>Menüsprache</w:t>
        </w:r>
        <w:r>
          <w:rPr>
            <w:noProof/>
            <w:webHidden/>
          </w:rPr>
          <w:tab/>
        </w:r>
        <w:r>
          <w:rPr>
            <w:noProof/>
            <w:webHidden/>
          </w:rPr>
          <w:fldChar w:fldCharType="begin"/>
        </w:r>
        <w:r>
          <w:rPr>
            <w:noProof/>
            <w:webHidden/>
          </w:rPr>
          <w:instrText xml:space="preserve"> PAGEREF _Toc418848091 \h </w:instrText>
        </w:r>
        <w:r>
          <w:rPr>
            <w:noProof/>
          </w:rPr>
        </w:r>
        <w:r>
          <w:rPr>
            <w:noProof/>
            <w:webHidden/>
          </w:rPr>
          <w:fldChar w:fldCharType="separate"/>
        </w:r>
        <w:r>
          <w:rPr>
            <w:noProof/>
            <w:webHidden/>
          </w:rPr>
          <w:t>30</w:t>
        </w:r>
        <w:r>
          <w:rPr>
            <w:noProof/>
            <w:webHidden/>
          </w:rPr>
          <w:fldChar w:fldCharType="end"/>
        </w:r>
      </w:hyperlink>
    </w:p>
    <w:p w:rsidR="00F47305" w:rsidRDefault="00F47305" w:rsidP="007A1DEF">
      <w:pPr>
        <w:pStyle w:val="TOC2"/>
        <w:tabs>
          <w:tab w:val="left" w:pos="960"/>
          <w:tab w:val="right" w:leader="dot" w:pos="9628"/>
        </w:tabs>
        <w:spacing w:before="40" w:after="0" w:line="240" w:lineRule="auto"/>
        <w:rPr>
          <w:rFonts w:ascii="Times New Roman" w:eastAsia="MS Mincho" w:hAnsi="Times New Roman"/>
          <w:noProof/>
          <w:sz w:val="24"/>
          <w:szCs w:val="24"/>
          <w:lang w:val="pl-PL" w:eastAsia="ja-JP"/>
        </w:rPr>
      </w:pPr>
      <w:hyperlink w:anchor="_Toc418848092" w:history="1">
        <w:r w:rsidRPr="003A2542">
          <w:rPr>
            <w:rStyle w:val="Hyperlink"/>
            <w:rFonts w:ascii="Verdana" w:hAnsi="Verdana"/>
            <w:b/>
            <w:noProof/>
          </w:rPr>
          <w:t>8.8.</w:t>
        </w:r>
        <w:r>
          <w:rPr>
            <w:rFonts w:ascii="Times New Roman" w:eastAsia="MS Mincho" w:hAnsi="Times New Roman"/>
            <w:noProof/>
            <w:sz w:val="24"/>
            <w:szCs w:val="24"/>
            <w:lang w:val="pl-PL" w:eastAsia="ja-JP"/>
          </w:rPr>
          <w:tab/>
        </w:r>
        <w:r w:rsidRPr="003A2542">
          <w:rPr>
            <w:rStyle w:val="Hyperlink"/>
            <w:rFonts w:ascii="Verdana" w:hAnsi="Verdana"/>
            <w:b/>
            <w:noProof/>
          </w:rPr>
          <w:t>TESTEN DER AUSGÄNGE</w:t>
        </w:r>
        <w:r>
          <w:rPr>
            <w:noProof/>
            <w:webHidden/>
          </w:rPr>
          <w:tab/>
        </w:r>
        <w:r>
          <w:rPr>
            <w:noProof/>
            <w:webHidden/>
          </w:rPr>
          <w:fldChar w:fldCharType="begin"/>
        </w:r>
        <w:r>
          <w:rPr>
            <w:noProof/>
            <w:webHidden/>
          </w:rPr>
          <w:instrText xml:space="preserve"> PAGEREF _Toc418848092 \h </w:instrText>
        </w:r>
        <w:r>
          <w:rPr>
            <w:noProof/>
          </w:rPr>
        </w:r>
        <w:r>
          <w:rPr>
            <w:noProof/>
            <w:webHidden/>
          </w:rPr>
          <w:fldChar w:fldCharType="separate"/>
        </w:r>
        <w:r>
          <w:rPr>
            <w:noProof/>
            <w:webHidden/>
          </w:rPr>
          <w:t>30</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93" w:history="1">
        <w:r w:rsidRPr="003A2542">
          <w:rPr>
            <w:rStyle w:val="Hyperlink"/>
            <w:rFonts w:ascii="Verdana" w:hAnsi="Verdana"/>
            <w:b/>
            <w:noProof/>
          </w:rPr>
          <w:t>9.</w:t>
        </w:r>
        <w:r>
          <w:rPr>
            <w:rFonts w:eastAsia="MS Mincho" w:cs="Times New Roman"/>
            <w:noProof/>
            <w:kern w:val="0"/>
            <w:szCs w:val="24"/>
            <w:lang w:val="pl-PL" w:eastAsia="ja-JP"/>
          </w:rPr>
          <w:tab/>
        </w:r>
        <w:r w:rsidRPr="003A2542">
          <w:rPr>
            <w:rStyle w:val="Hyperlink"/>
            <w:rFonts w:ascii="Verdana" w:hAnsi="Verdana"/>
            <w:b/>
            <w:noProof/>
          </w:rPr>
          <w:t>Lambda</w:t>
        </w:r>
        <w:r>
          <w:rPr>
            <w:noProof/>
            <w:webHidden/>
          </w:rPr>
          <w:tab/>
        </w:r>
        <w:r>
          <w:rPr>
            <w:noProof/>
            <w:webHidden/>
          </w:rPr>
          <w:fldChar w:fldCharType="begin"/>
        </w:r>
        <w:r>
          <w:rPr>
            <w:noProof/>
            <w:webHidden/>
          </w:rPr>
          <w:instrText xml:space="preserve"> PAGEREF _Toc418848093 \h </w:instrText>
        </w:r>
        <w:r>
          <w:rPr>
            <w:noProof/>
          </w:rPr>
        </w:r>
        <w:r>
          <w:rPr>
            <w:noProof/>
            <w:webHidden/>
          </w:rPr>
          <w:fldChar w:fldCharType="separate"/>
        </w:r>
        <w:r>
          <w:rPr>
            <w:noProof/>
            <w:webHidden/>
          </w:rPr>
          <w:t>30</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94" w:history="1">
        <w:r w:rsidRPr="003A2542">
          <w:rPr>
            <w:rStyle w:val="Hyperlink"/>
            <w:rFonts w:ascii="Verdana" w:hAnsi="Verdana"/>
            <w:b/>
            <w:noProof/>
          </w:rPr>
          <w:t>10.</w:t>
        </w:r>
        <w:r>
          <w:rPr>
            <w:rFonts w:eastAsia="MS Mincho" w:cs="Times New Roman"/>
            <w:noProof/>
            <w:kern w:val="0"/>
            <w:szCs w:val="24"/>
            <w:lang w:val="pl-PL" w:eastAsia="ja-JP"/>
          </w:rPr>
          <w:tab/>
        </w:r>
        <w:r w:rsidRPr="003A2542">
          <w:rPr>
            <w:rStyle w:val="Hyperlink"/>
            <w:rFonts w:ascii="Verdana" w:hAnsi="Verdana"/>
            <w:b/>
            <w:noProof/>
          </w:rPr>
          <w:t>FEHLER/BETRIEBSSTÖRUNGEN</w:t>
        </w:r>
        <w:r>
          <w:rPr>
            <w:noProof/>
            <w:webHidden/>
          </w:rPr>
          <w:tab/>
        </w:r>
        <w:r>
          <w:rPr>
            <w:noProof/>
            <w:webHidden/>
          </w:rPr>
          <w:fldChar w:fldCharType="begin"/>
        </w:r>
        <w:r>
          <w:rPr>
            <w:noProof/>
            <w:webHidden/>
          </w:rPr>
          <w:instrText xml:space="preserve"> PAGEREF _Toc418848094 \h </w:instrText>
        </w:r>
        <w:r>
          <w:rPr>
            <w:noProof/>
          </w:rPr>
        </w:r>
        <w:r>
          <w:rPr>
            <w:noProof/>
            <w:webHidden/>
          </w:rPr>
          <w:fldChar w:fldCharType="separate"/>
        </w:r>
        <w:r>
          <w:rPr>
            <w:noProof/>
            <w:webHidden/>
          </w:rPr>
          <w:t>31</w:t>
        </w:r>
        <w:r>
          <w:rPr>
            <w:noProof/>
            <w:webHidden/>
          </w:rPr>
          <w:fldChar w:fldCharType="end"/>
        </w:r>
      </w:hyperlink>
    </w:p>
    <w:p w:rsidR="00F47305" w:rsidRDefault="00F47305" w:rsidP="007A1DEF">
      <w:pPr>
        <w:pStyle w:val="TOC1"/>
        <w:tabs>
          <w:tab w:val="left" w:pos="720"/>
          <w:tab w:val="right" w:leader="dot" w:pos="9628"/>
        </w:tabs>
        <w:spacing w:before="40" w:after="0" w:line="240" w:lineRule="auto"/>
        <w:rPr>
          <w:rFonts w:eastAsia="MS Mincho" w:cs="Times New Roman"/>
          <w:noProof/>
          <w:kern w:val="0"/>
          <w:szCs w:val="24"/>
          <w:lang w:val="pl-PL" w:eastAsia="ja-JP"/>
        </w:rPr>
      </w:pPr>
      <w:hyperlink w:anchor="_Toc418848095" w:history="1">
        <w:r w:rsidRPr="003A2542">
          <w:rPr>
            <w:rStyle w:val="Hyperlink"/>
            <w:rFonts w:ascii="Verdana" w:hAnsi="Verdana"/>
            <w:b/>
            <w:noProof/>
          </w:rPr>
          <w:t>11.</w:t>
        </w:r>
        <w:r>
          <w:rPr>
            <w:rFonts w:eastAsia="MS Mincho" w:cs="Times New Roman"/>
            <w:noProof/>
            <w:kern w:val="0"/>
            <w:szCs w:val="24"/>
            <w:lang w:val="pl-PL" w:eastAsia="ja-JP"/>
          </w:rPr>
          <w:tab/>
        </w:r>
        <w:r w:rsidRPr="003A2542">
          <w:rPr>
            <w:rStyle w:val="Hyperlink"/>
            <w:rFonts w:ascii="Verdana" w:hAnsi="Verdana"/>
            <w:b/>
            <w:noProof/>
          </w:rPr>
          <w:t>ANSCHLUSSSCHEMA</w:t>
        </w:r>
        <w:r>
          <w:rPr>
            <w:noProof/>
            <w:webHidden/>
          </w:rPr>
          <w:tab/>
        </w:r>
        <w:r>
          <w:rPr>
            <w:noProof/>
            <w:webHidden/>
          </w:rPr>
          <w:fldChar w:fldCharType="begin"/>
        </w:r>
        <w:r>
          <w:rPr>
            <w:noProof/>
            <w:webHidden/>
          </w:rPr>
          <w:instrText xml:space="preserve"> PAGEREF _Toc418848095 \h </w:instrText>
        </w:r>
        <w:r>
          <w:rPr>
            <w:noProof/>
          </w:rPr>
        </w:r>
        <w:r>
          <w:rPr>
            <w:noProof/>
            <w:webHidden/>
          </w:rPr>
          <w:fldChar w:fldCharType="separate"/>
        </w:r>
        <w:r>
          <w:rPr>
            <w:noProof/>
            <w:webHidden/>
          </w:rPr>
          <w:t>32</w:t>
        </w:r>
        <w:r>
          <w:rPr>
            <w:noProof/>
            <w:webHidden/>
          </w:rPr>
          <w:fldChar w:fldCharType="end"/>
        </w:r>
      </w:hyperlink>
    </w:p>
    <w:p w:rsidR="00F47305" w:rsidRDefault="00F47305" w:rsidP="007A1DEF">
      <w:pPr>
        <w:pStyle w:val="TOC1"/>
        <w:tabs>
          <w:tab w:val="right" w:leader="dot" w:pos="9628"/>
        </w:tabs>
        <w:spacing w:before="40" w:after="0" w:line="240" w:lineRule="auto"/>
        <w:rPr>
          <w:rFonts w:eastAsia="MS Mincho" w:cs="Times New Roman"/>
          <w:noProof/>
          <w:kern w:val="0"/>
          <w:szCs w:val="24"/>
          <w:lang w:val="pl-PL" w:eastAsia="ja-JP"/>
        </w:rPr>
      </w:pPr>
      <w:hyperlink w:anchor="_Toc418848096" w:history="1">
        <w:r w:rsidRPr="003A2542">
          <w:rPr>
            <w:rStyle w:val="Hyperlink"/>
            <w:rFonts w:ascii="Verdana" w:hAnsi="Verdana"/>
            <w:noProof/>
          </w:rPr>
          <w:t>GARANTIEKARTE</w:t>
        </w:r>
        <w:r>
          <w:rPr>
            <w:noProof/>
            <w:webHidden/>
          </w:rPr>
          <w:tab/>
        </w:r>
        <w:r>
          <w:rPr>
            <w:noProof/>
            <w:webHidden/>
          </w:rPr>
          <w:fldChar w:fldCharType="begin"/>
        </w:r>
        <w:r>
          <w:rPr>
            <w:noProof/>
            <w:webHidden/>
          </w:rPr>
          <w:instrText xml:space="preserve"> PAGEREF _Toc418848096 \h </w:instrText>
        </w:r>
        <w:r>
          <w:rPr>
            <w:noProof/>
          </w:rPr>
        </w:r>
        <w:r>
          <w:rPr>
            <w:noProof/>
            <w:webHidden/>
          </w:rPr>
          <w:fldChar w:fldCharType="separate"/>
        </w:r>
        <w:r>
          <w:rPr>
            <w:noProof/>
            <w:webHidden/>
          </w:rPr>
          <w:t>33</w:t>
        </w:r>
        <w:r>
          <w:rPr>
            <w:noProof/>
            <w:webHidden/>
          </w:rPr>
          <w:fldChar w:fldCharType="end"/>
        </w:r>
      </w:hyperlink>
    </w:p>
    <w:p w:rsidR="00F47305" w:rsidRPr="006B1670" w:rsidRDefault="00F47305">
      <w:pPr>
        <w:pStyle w:val="TOC1"/>
        <w:tabs>
          <w:tab w:val="left" w:pos="660"/>
          <w:tab w:val="right" w:leader="dot" w:pos="9628"/>
        </w:tabs>
        <w:rPr>
          <w:rFonts w:ascii="Calibri" w:eastAsia="Times New Roman" w:hAnsi="Calibri" w:cs="Times New Roman"/>
          <w:noProof/>
          <w:kern w:val="0"/>
          <w:sz w:val="18"/>
          <w:szCs w:val="22"/>
        </w:rPr>
      </w:pPr>
      <w:r w:rsidRPr="00CF2A64">
        <w:rPr>
          <w:sz w:val="16"/>
        </w:rPr>
        <w:fldChar w:fldCharType="end"/>
      </w:r>
    </w:p>
    <w:sectPr w:rsidR="00F47305" w:rsidRPr="006B1670" w:rsidSect="00C42E96">
      <w:footerReference w:type="default" r:id="rId31"/>
      <w:pgSz w:w="11906" w:h="16838"/>
      <w:pgMar w:top="1134" w:right="1134" w:bottom="1134" w:left="1134" w:header="708" w:footer="283"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305" w:rsidRDefault="00F47305" w:rsidP="00F23DB4">
      <w:pPr>
        <w:spacing w:before="0" w:after="0" w:line="240" w:lineRule="auto"/>
      </w:pPr>
      <w:r>
        <w:separator/>
      </w:r>
    </w:p>
  </w:endnote>
  <w:endnote w:type="continuationSeparator" w:id="0">
    <w:p w:rsidR="00F47305" w:rsidRDefault="00F47305" w:rsidP="00F23DB4">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notTrueType/>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Dotum">
    <w:altName w:val="Ąě˘¬??"/>
    <w:panose1 w:val="020B0600000101010101"/>
    <w:charset w:val="81"/>
    <w:family w:val="swiss"/>
    <w:pitch w:val="variable"/>
    <w:sig w:usb0="B00002AF" w:usb1="69D77CFB" w:usb2="00000030" w:usb3="00000000" w:csb0="0008009F" w:csb1="00000000"/>
  </w:font>
  <w:font w:name="Helvetica">
    <w:panose1 w:val="020B0604020202020204"/>
    <w:charset w:val="EE"/>
    <w:family w:val="swiss"/>
    <w:pitch w:val="variable"/>
    <w:sig w:usb0="E0002AFF" w:usb1="C0007843" w:usb2="00000009" w:usb3="00000000" w:csb0="000001FF" w:csb1="00000000"/>
  </w:font>
  <w:font w:name="Helvetica LT Std Light">
    <w:altName w:val="Arial"/>
    <w:panose1 w:val="00000000000000000000"/>
    <w:charset w:val="00"/>
    <w:family w:val="swiss"/>
    <w:notTrueType/>
    <w:pitch w:val="variable"/>
    <w:sig w:usb0="00000003" w:usb1="00000000" w:usb2="00000000" w:usb3="00000000" w:csb0="00000001" w:csb1="00000000"/>
  </w:font>
  <w:font w:name="MS Mincho">
    <w:altName w:val="?l?r ??fc"/>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05" w:rsidRPr="00C42E96" w:rsidRDefault="00F47305">
    <w:pPr>
      <w:pStyle w:val="Footer"/>
      <w:jc w:val="right"/>
      <w:rPr>
        <w:rFonts w:ascii="Verdana" w:hAnsi="Verdana"/>
        <w:b/>
      </w:rPr>
    </w:pPr>
    <w:r w:rsidRPr="00C42E96">
      <w:rPr>
        <w:rFonts w:ascii="Verdana" w:hAnsi="Verdana"/>
        <w:b/>
      </w:rPr>
      <w:fldChar w:fldCharType="begin"/>
    </w:r>
    <w:r w:rsidRPr="00C42E96">
      <w:rPr>
        <w:rFonts w:ascii="Verdana" w:hAnsi="Verdana"/>
        <w:b/>
      </w:rPr>
      <w:instrText>PAGE   \* MERGEFORMAT</w:instrText>
    </w:r>
    <w:r w:rsidRPr="00C42E96">
      <w:rPr>
        <w:rFonts w:ascii="Verdana" w:hAnsi="Verdana"/>
        <w:b/>
      </w:rPr>
      <w:fldChar w:fldCharType="separate"/>
    </w:r>
    <w:r>
      <w:rPr>
        <w:rFonts w:ascii="Verdana" w:hAnsi="Verdana"/>
        <w:b/>
        <w:noProof/>
      </w:rPr>
      <w:t>34</w:t>
    </w:r>
    <w:r w:rsidRPr="00C42E96">
      <w:rPr>
        <w:rFonts w:ascii="Verdana" w:hAnsi="Verdana"/>
        <w:b/>
      </w:rPr>
      <w:fldChar w:fldCharType="end"/>
    </w:r>
  </w:p>
  <w:p w:rsidR="00F47305" w:rsidRDefault="00F473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305" w:rsidRDefault="00F47305" w:rsidP="00F23DB4">
      <w:pPr>
        <w:spacing w:before="0" w:after="0" w:line="240" w:lineRule="auto"/>
      </w:pPr>
      <w:r>
        <w:separator/>
      </w:r>
    </w:p>
  </w:footnote>
  <w:footnote w:type="continuationSeparator" w:id="0">
    <w:p w:rsidR="00F47305" w:rsidRDefault="00F47305" w:rsidP="00F23DB4">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7"/>
    <w:lvl w:ilvl="0">
      <w:start w:val="1"/>
      <w:numFmt w:val="decimal"/>
      <w:lvlText w:val="%1."/>
      <w:lvlJc w:val="left"/>
      <w:pPr>
        <w:tabs>
          <w:tab w:val="num" w:pos="0"/>
        </w:tabs>
        <w:ind w:left="720" w:hanging="360"/>
      </w:pPr>
      <w:rPr>
        <w:rFonts w:cs="Times New Roman"/>
        <w:sz w:val="28"/>
      </w:rPr>
    </w:lvl>
    <w:lvl w:ilvl="1">
      <w:start w:val="1"/>
      <w:numFmt w:val="lowerLetter"/>
      <w:lvlText w:val="%2."/>
      <w:lvlJc w:val="left"/>
      <w:pPr>
        <w:tabs>
          <w:tab w:val="num" w:pos="0"/>
        </w:tabs>
        <w:ind w:left="720" w:hanging="360"/>
      </w:pPr>
      <w:rPr>
        <w:rFonts w:eastAsia="Times New Roman" w:cs="Times New Roman"/>
        <w:b/>
        <w:sz w:val="24"/>
        <w:u w:val="none"/>
      </w:rPr>
    </w:lvl>
    <w:lvl w:ilvl="2">
      <w:start w:val="1"/>
      <w:numFmt w:val="decimal"/>
      <w:lvlText w:val="%1.%2.%3."/>
      <w:lvlJc w:val="left"/>
      <w:pPr>
        <w:tabs>
          <w:tab w:val="num" w:pos="0"/>
        </w:tabs>
        <w:ind w:left="1080" w:hanging="720"/>
      </w:pPr>
      <w:rPr>
        <w:rFonts w:cs="Times New Roman"/>
        <w:u w:val="none"/>
      </w:rPr>
    </w:lvl>
    <w:lvl w:ilvl="3">
      <w:start w:val="1"/>
      <w:numFmt w:val="decimal"/>
      <w:lvlText w:val="%1.%2.%3.%4."/>
      <w:lvlJc w:val="left"/>
      <w:pPr>
        <w:tabs>
          <w:tab w:val="num" w:pos="0"/>
        </w:tabs>
        <w:ind w:left="1080" w:hanging="720"/>
      </w:pPr>
      <w:rPr>
        <w:rFonts w:cs="Times New Roman"/>
        <w:u w:val="none"/>
      </w:rPr>
    </w:lvl>
    <w:lvl w:ilvl="4">
      <w:start w:val="1"/>
      <w:numFmt w:val="decimal"/>
      <w:lvlText w:val="%1.%2.%3.%4.%5."/>
      <w:lvlJc w:val="left"/>
      <w:pPr>
        <w:tabs>
          <w:tab w:val="num" w:pos="0"/>
        </w:tabs>
        <w:ind w:left="1440" w:hanging="1080"/>
      </w:pPr>
      <w:rPr>
        <w:rFonts w:cs="Times New Roman"/>
        <w:u w:val="none"/>
      </w:rPr>
    </w:lvl>
    <w:lvl w:ilvl="5">
      <w:start w:val="1"/>
      <w:numFmt w:val="decimal"/>
      <w:lvlText w:val="%1.%2.%3.%4.%5.%6."/>
      <w:lvlJc w:val="left"/>
      <w:pPr>
        <w:tabs>
          <w:tab w:val="num" w:pos="0"/>
        </w:tabs>
        <w:ind w:left="1440" w:hanging="1080"/>
      </w:pPr>
      <w:rPr>
        <w:rFonts w:cs="Times New Roman"/>
        <w:u w:val="none"/>
      </w:rPr>
    </w:lvl>
    <w:lvl w:ilvl="6">
      <w:start w:val="1"/>
      <w:numFmt w:val="decimal"/>
      <w:lvlText w:val="%1.%2.%3.%4.%5.%6.%7."/>
      <w:lvlJc w:val="left"/>
      <w:pPr>
        <w:tabs>
          <w:tab w:val="num" w:pos="0"/>
        </w:tabs>
        <w:ind w:left="1800" w:hanging="1440"/>
      </w:pPr>
      <w:rPr>
        <w:rFonts w:cs="Times New Roman"/>
        <w:u w:val="none"/>
      </w:rPr>
    </w:lvl>
    <w:lvl w:ilvl="7">
      <w:start w:val="1"/>
      <w:numFmt w:val="decimal"/>
      <w:lvlText w:val="%1.%2.%3.%4.%5.%6.%7.%8."/>
      <w:lvlJc w:val="left"/>
      <w:pPr>
        <w:tabs>
          <w:tab w:val="num" w:pos="0"/>
        </w:tabs>
        <w:ind w:left="1800" w:hanging="1440"/>
      </w:pPr>
      <w:rPr>
        <w:rFonts w:cs="Times New Roman"/>
        <w:u w:val="none"/>
      </w:rPr>
    </w:lvl>
    <w:lvl w:ilvl="8">
      <w:start w:val="1"/>
      <w:numFmt w:val="decimal"/>
      <w:lvlText w:val="%1.%2.%3.%4.%5.%6.%7.%8.%9."/>
      <w:lvlJc w:val="left"/>
      <w:pPr>
        <w:tabs>
          <w:tab w:val="num" w:pos="0"/>
        </w:tabs>
        <w:ind w:left="2160" w:hanging="1800"/>
      </w:pPr>
      <w:rPr>
        <w:rFonts w:cs="Times New Roman"/>
        <w:u w:val="none"/>
      </w:rPr>
    </w:lvl>
  </w:abstractNum>
  <w:abstractNum w:abstractNumId="1">
    <w:nsid w:val="00000002"/>
    <w:multiLevelType w:val="multilevel"/>
    <w:tmpl w:val="00000002"/>
    <w:name w:val="WWNum19"/>
    <w:lvl w:ilvl="0">
      <w:start w:val="1"/>
      <w:numFmt w:val="bullet"/>
      <w:lvlText w:val=""/>
      <w:lvlJc w:val="left"/>
      <w:pPr>
        <w:tabs>
          <w:tab w:val="num" w:pos="0"/>
        </w:tabs>
        <w:ind w:left="810" w:hanging="360"/>
      </w:pPr>
      <w:rPr>
        <w:rFonts w:ascii="Symbol" w:hAnsi="Symbol"/>
      </w:rPr>
    </w:lvl>
    <w:lvl w:ilvl="1">
      <w:start w:val="1"/>
      <w:numFmt w:val="bullet"/>
      <w:lvlText w:val="o"/>
      <w:lvlJc w:val="left"/>
      <w:pPr>
        <w:tabs>
          <w:tab w:val="num" w:pos="0"/>
        </w:tabs>
        <w:ind w:left="1530" w:hanging="360"/>
      </w:pPr>
      <w:rPr>
        <w:rFonts w:ascii="Courier New" w:hAnsi="Courier New"/>
      </w:rPr>
    </w:lvl>
    <w:lvl w:ilvl="2">
      <w:start w:val="1"/>
      <w:numFmt w:val="bullet"/>
      <w:lvlText w:val=""/>
      <w:lvlJc w:val="left"/>
      <w:pPr>
        <w:tabs>
          <w:tab w:val="num" w:pos="0"/>
        </w:tabs>
        <w:ind w:left="2250" w:hanging="360"/>
      </w:pPr>
      <w:rPr>
        <w:rFonts w:ascii="Wingdings" w:hAnsi="Wingdings"/>
      </w:rPr>
    </w:lvl>
    <w:lvl w:ilvl="3">
      <w:start w:val="1"/>
      <w:numFmt w:val="bullet"/>
      <w:lvlText w:val=""/>
      <w:lvlJc w:val="left"/>
      <w:pPr>
        <w:tabs>
          <w:tab w:val="num" w:pos="0"/>
        </w:tabs>
        <w:ind w:left="2970" w:hanging="360"/>
      </w:pPr>
      <w:rPr>
        <w:rFonts w:ascii="Symbol" w:hAnsi="Symbol"/>
      </w:rPr>
    </w:lvl>
    <w:lvl w:ilvl="4">
      <w:start w:val="1"/>
      <w:numFmt w:val="bullet"/>
      <w:lvlText w:val="o"/>
      <w:lvlJc w:val="left"/>
      <w:pPr>
        <w:tabs>
          <w:tab w:val="num" w:pos="0"/>
        </w:tabs>
        <w:ind w:left="3690" w:hanging="360"/>
      </w:pPr>
      <w:rPr>
        <w:rFonts w:ascii="Courier New" w:hAnsi="Courier New"/>
      </w:rPr>
    </w:lvl>
    <w:lvl w:ilvl="5">
      <w:start w:val="1"/>
      <w:numFmt w:val="bullet"/>
      <w:lvlText w:val=""/>
      <w:lvlJc w:val="left"/>
      <w:pPr>
        <w:tabs>
          <w:tab w:val="num" w:pos="0"/>
        </w:tabs>
        <w:ind w:left="4410" w:hanging="360"/>
      </w:pPr>
      <w:rPr>
        <w:rFonts w:ascii="Wingdings" w:hAnsi="Wingdings"/>
      </w:rPr>
    </w:lvl>
    <w:lvl w:ilvl="6">
      <w:start w:val="1"/>
      <w:numFmt w:val="bullet"/>
      <w:lvlText w:val=""/>
      <w:lvlJc w:val="left"/>
      <w:pPr>
        <w:tabs>
          <w:tab w:val="num" w:pos="0"/>
        </w:tabs>
        <w:ind w:left="5130" w:hanging="360"/>
      </w:pPr>
      <w:rPr>
        <w:rFonts w:ascii="Symbol" w:hAnsi="Symbol"/>
      </w:rPr>
    </w:lvl>
    <w:lvl w:ilvl="7">
      <w:start w:val="1"/>
      <w:numFmt w:val="bullet"/>
      <w:lvlText w:val="o"/>
      <w:lvlJc w:val="left"/>
      <w:pPr>
        <w:tabs>
          <w:tab w:val="num" w:pos="0"/>
        </w:tabs>
        <w:ind w:left="5850" w:hanging="360"/>
      </w:pPr>
      <w:rPr>
        <w:rFonts w:ascii="Courier New" w:hAnsi="Courier New"/>
      </w:rPr>
    </w:lvl>
    <w:lvl w:ilvl="8">
      <w:start w:val="1"/>
      <w:numFmt w:val="bullet"/>
      <w:lvlText w:val=""/>
      <w:lvlJc w:val="left"/>
      <w:pPr>
        <w:tabs>
          <w:tab w:val="num" w:pos="0"/>
        </w:tabs>
        <w:ind w:left="6570" w:hanging="360"/>
      </w:pPr>
      <w:rPr>
        <w:rFonts w:ascii="Wingdings" w:hAnsi="Wingdings"/>
      </w:rPr>
    </w:lvl>
  </w:abstractNum>
  <w:abstractNum w:abstractNumId="2">
    <w:nsid w:val="00000003"/>
    <w:multiLevelType w:val="multilevel"/>
    <w:tmpl w:val="00000003"/>
    <w:name w:val="WWNum10"/>
    <w:lvl w:ilvl="0">
      <w:start w:val="1"/>
      <w:numFmt w:val="bullet"/>
      <w:lvlText w:val=""/>
      <w:lvlJc w:val="left"/>
      <w:pPr>
        <w:tabs>
          <w:tab w:val="num" w:pos="-348"/>
        </w:tabs>
        <w:ind w:left="720" w:hanging="360"/>
      </w:pPr>
      <w:rPr>
        <w:rFonts w:ascii="Symbol" w:hAnsi="Symbol"/>
      </w:rPr>
    </w:lvl>
    <w:lvl w:ilvl="1">
      <w:start w:val="1"/>
      <w:numFmt w:val="bullet"/>
      <w:lvlText w:val="o"/>
      <w:lvlJc w:val="left"/>
      <w:pPr>
        <w:tabs>
          <w:tab w:val="num" w:pos="-348"/>
        </w:tabs>
        <w:ind w:left="1440" w:hanging="360"/>
      </w:pPr>
      <w:rPr>
        <w:rFonts w:ascii="Courier New" w:hAnsi="Courier New"/>
      </w:rPr>
    </w:lvl>
    <w:lvl w:ilvl="2">
      <w:start w:val="1"/>
      <w:numFmt w:val="bullet"/>
      <w:lvlText w:val=""/>
      <w:lvlJc w:val="left"/>
      <w:pPr>
        <w:tabs>
          <w:tab w:val="num" w:pos="-348"/>
        </w:tabs>
        <w:ind w:left="2160" w:hanging="360"/>
      </w:pPr>
      <w:rPr>
        <w:rFonts w:ascii="Wingdings" w:hAnsi="Wingdings"/>
      </w:rPr>
    </w:lvl>
    <w:lvl w:ilvl="3">
      <w:start w:val="1"/>
      <w:numFmt w:val="bullet"/>
      <w:lvlText w:val=""/>
      <w:lvlJc w:val="left"/>
      <w:pPr>
        <w:tabs>
          <w:tab w:val="num" w:pos="-348"/>
        </w:tabs>
        <w:ind w:left="2880" w:hanging="360"/>
      </w:pPr>
      <w:rPr>
        <w:rFonts w:ascii="Symbol" w:hAnsi="Symbol"/>
      </w:rPr>
    </w:lvl>
    <w:lvl w:ilvl="4">
      <w:start w:val="1"/>
      <w:numFmt w:val="bullet"/>
      <w:lvlText w:val="o"/>
      <w:lvlJc w:val="left"/>
      <w:pPr>
        <w:tabs>
          <w:tab w:val="num" w:pos="-348"/>
        </w:tabs>
        <w:ind w:left="3600" w:hanging="360"/>
      </w:pPr>
      <w:rPr>
        <w:rFonts w:ascii="Courier New" w:hAnsi="Courier New"/>
      </w:rPr>
    </w:lvl>
    <w:lvl w:ilvl="5">
      <w:start w:val="1"/>
      <w:numFmt w:val="bullet"/>
      <w:lvlText w:val=""/>
      <w:lvlJc w:val="left"/>
      <w:pPr>
        <w:tabs>
          <w:tab w:val="num" w:pos="-348"/>
        </w:tabs>
        <w:ind w:left="4320" w:hanging="360"/>
      </w:pPr>
      <w:rPr>
        <w:rFonts w:ascii="Wingdings" w:hAnsi="Wingdings"/>
      </w:rPr>
    </w:lvl>
    <w:lvl w:ilvl="6">
      <w:start w:val="1"/>
      <w:numFmt w:val="bullet"/>
      <w:lvlText w:val=""/>
      <w:lvlJc w:val="left"/>
      <w:pPr>
        <w:tabs>
          <w:tab w:val="num" w:pos="-348"/>
        </w:tabs>
        <w:ind w:left="5040" w:hanging="360"/>
      </w:pPr>
      <w:rPr>
        <w:rFonts w:ascii="Symbol" w:hAnsi="Symbol"/>
      </w:rPr>
    </w:lvl>
    <w:lvl w:ilvl="7">
      <w:start w:val="1"/>
      <w:numFmt w:val="bullet"/>
      <w:lvlText w:val="o"/>
      <w:lvlJc w:val="left"/>
      <w:pPr>
        <w:tabs>
          <w:tab w:val="num" w:pos="-348"/>
        </w:tabs>
        <w:ind w:left="5760" w:hanging="360"/>
      </w:pPr>
      <w:rPr>
        <w:rFonts w:ascii="Courier New" w:hAnsi="Courier New"/>
      </w:rPr>
    </w:lvl>
    <w:lvl w:ilvl="8">
      <w:start w:val="1"/>
      <w:numFmt w:val="bullet"/>
      <w:lvlText w:val=""/>
      <w:lvlJc w:val="left"/>
      <w:pPr>
        <w:tabs>
          <w:tab w:val="num" w:pos="-348"/>
        </w:tabs>
        <w:ind w:left="6480" w:hanging="360"/>
      </w:pPr>
      <w:rPr>
        <w:rFonts w:ascii="Wingdings" w:hAnsi="Wingdings"/>
      </w:rPr>
    </w:lvl>
  </w:abstractNum>
  <w:abstractNum w:abstractNumId="3">
    <w:nsid w:val="00000004"/>
    <w:multiLevelType w:val="multilevel"/>
    <w:tmpl w:val="79B6AA16"/>
    <w:name w:val="WWNum32"/>
    <w:lvl w:ilvl="0">
      <w:start w:val="5"/>
      <w:numFmt w:val="decimal"/>
      <w:lvlText w:val="%1."/>
      <w:lvlJc w:val="left"/>
      <w:pPr>
        <w:tabs>
          <w:tab w:val="num" w:pos="0"/>
        </w:tabs>
        <w:ind w:left="360" w:hanging="360"/>
      </w:pPr>
      <w:rPr>
        <w:rFonts w:cs="Times New Roman"/>
        <w:b/>
        <w:sz w:val="20"/>
      </w:rPr>
    </w:lvl>
    <w:lvl w:ilvl="1">
      <w:start w:val="1"/>
      <w:numFmt w:val="decimal"/>
      <w:lvlText w:val="%1.%2."/>
      <w:lvlJc w:val="left"/>
      <w:pPr>
        <w:tabs>
          <w:tab w:val="num" w:pos="0"/>
        </w:tabs>
        <w:ind w:left="720" w:hanging="360"/>
      </w:pPr>
      <w:rPr>
        <w:rFonts w:cs="Times New Roman"/>
        <w:b/>
        <w:sz w:val="20"/>
      </w:rPr>
    </w:lvl>
    <w:lvl w:ilvl="2">
      <w:start w:val="1"/>
      <w:numFmt w:val="decimal"/>
      <w:lvlText w:val="%1.%2.%3."/>
      <w:lvlJc w:val="left"/>
      <w:pPr>
        <w:tabs>
          <w:tab w:val="num" w:pos="0"/>
        </w:tabs>
        <w:ind w:left="1440" w:hanging="720"/>
      </w:pPr>
      <w:rPr>
        <w:rFonts w:cs="Times New Roman"/>
        <w:b/>
        <w:sz w:val="20"/>
      </w:rPr>
    </w:lvl>
    <w:lvl w:ilvl="3">
      <w:start w:val="1"/>
      <w:numFmt w:val="decimal"/>
      <w:lvlText w:val="%1.%2.%3.%4."/>
      <w:lvlJc w:val="left"/>
      <w:pPr>
        <w:tabs>
          <w:tab w:val="num" w:pos="0"/>
        </w:tabs>
        <w:ind w:left="1800" w:hanging="720"/>
      </w:pPr>
      <w:rPr>
        <w:rFonts w:cs="Times New Roman"/>
        <w:b/>
        <w:sz w:val="24"/>
      </w:rPr>
    </w:lvl>
    <w:lvl w:ilvl="4">
      <w:start w:val="1"/>
      <w:numFmt w:val="decimal"/>
      <w:lvlText w:val="%1.%2.%3.%4.%5."/>
      <w:lvlJc w:val="left"/>
      <w:pPr>
        <w:tabs>
          <w:tab w:val="num" w:pos="0"/>
        </w:tabs>
        <w:ind w:left="2520" w:hanging="1080"/>
      </w:pPr>
      <w:rPr>
        <w:rFonts w:cs="Times New Roman"/>
        <w:b/>
        <w:sz w:val="24"/>
      </w:rPr>
    </w:lvl>
    <w:lvl w:ilvl="5">
      <w:start w:val="1"/>
      <w:numFmt w:val="decimal"/>
      <w:lvlText w:val="%1.%2.%3.%4.%5.%6."/>
      <w:lvlJc w:val="left"/>
      <w:pPr>
        <w:tabs>
          <w:tab w:val="num" w:pos="0"/>
        </w:tabs>
        <w:ind w:left="2880" w:hanging="1080"/>
      </w:pPr>
      <w:rPr>
        <w:rFonts w:cs="Times New Roman"/>
        <w:b/>
        <w:sz w:val="24"/>
      </w:rPr>
    </w:lvl>
    <w:lvl w:ilvl="6">
      <w:start w:val="1"/>
      <w:numFmt w:val="decimal"/>
      <w:lvlText w:val="%1.%2.%3.%4.%5.%6.%7."/>
      <w:lvlJc w:val="left"/>
      <w:pPr>
        <w:tabs>
          <w:tab w:val="num" w:pos="0"/>
        </w:tabs>
        <w:ind w:left="3600" w:hanging="1440"/>
      </w:pPr>
      <w:rPr>
        <w:rFonts w:cs="Times New Roman"/>
        <w:b/>
        <w:sz w:val="24"/>
      </w:rPr>
    </w:lvl>
    <w:lvl w:ilvl="7">
      <w:start w:val="1"/>
      <w:numFmt w:val="decimal"/>
      <w:lvlText w:val="%1.%2.%3.%4.%5.%6.%7.%8."/>
      <w:lvlJc w:val="left"/>
      <w:pPr>
        <w:tabs>
          <w:tab w:val="num" w:pos="0"/>
        </w:tabs>
        <w:ind w:left="3960" w:hanging="1440"/>
      </w:pPr>
      <w:rPr>
        <w:rFonts w:cs="Times New Roman"/>
        <w:b/>
        <w:sz w:val="24"/>
      </w:rPr>
    </w:lvl>
    <w:lvl w:ilvl="8">
      <w:start w:val="1"/>
      <w:numFmt w:val="decimal"/>
      <w:lvlText w:val="%1.%2.%3.%4.%5.%6.%7.%8.%9."/>
      <w:lvlJc w:val="left"/>
      <w:pPr>
        <w:tabs>
          <w:tab w:val="num" w:pos="0"/>
        </w:tabs>
        <w:ind w:left="4680" w:hanging="1800"/>
      </w:pPr>
      <w:rPr>
        <w:rFonts w:cs="Times New Roman"/>
        <w:b/>
        <w:sz w:val="24"/>
      </w:rPr>
    </w:lvl>
  </w:abstractNum>
  <w:abstractNum w:abstractNumId="4">
    <w:nsid w:val="00000005"/>
    <w:multiLevelType w:val="multilevel"/>
    <w:tmpl w:val="00000005"/>
    <w:name w:val="WWNum1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5">
    <w:nsid w:val="00000006"/>
    <w:multiLevelType w:val="multilevel"/>
    <w:tmpl w:val="00000006"/>
    <w:name w:val="WWNum2"/>
    <w:lvl w:ilvl="0">
      <w:start w:val="1"/>
      <w:numFmt w:val="bullet"/>
      <w:lvlText w:val=""/>
      <w:lvlJc w:val="left"/>
      <w:pPr>
        <w:tabs>
          <w:tab w:val="num" w:pos="0"/>
        </w:tabs>
        <w:ind w:left="1440" w:hanging="360"/>
      </w:pPr>
      <w:rPr>
        <w:rFonts w:ascii="Symbol" w:hAnsi="Symbol"/>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6">
    <w:nsid w:val="00000007"/>
    <w:multiLevelType w:val="multilevel"/>
    <w:tmpl w:val="00000007"/>
    <w:name w:val="WWNum2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7">
    <w:nsid w:val="00000008"/>
    <w:multiLevelType w:val="multilevel"/>
    <w:tmpl w:val="00000008"/>
    <w:name w:val="WWNum9"/>
    <w:lvl w:ilvl="0">
      <w:start w:val="3"/>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8">
    <w:nsid w:val="00000009"/>
    <w:multiLevelType w:val="multilevel"/>
    <w:tmpl w:val="00000009"/>
    <w:name w:val="WWNum8"/>
    <w:lvl w:ilvl="0">
      <w:start w:val="1"/>
      <w:numFmt w:val="decimal"/>
      <w:lvlText w:val="%1."/>
      <w:lvlJc w:val="left"/>
      <w:pPr>
        <w:tabs>
          <w:tab w:val="num" w:pos="0"/>
        </w:tabs>
        <w:ind w:left="1776" w:hanging="360"/>
      </w:pPr>
      <w:rPr>
        <w:rFonts w:cs="Times New Roman"/>
      </w:rPr>
    </w:lvl>
    <w:lvl w:ilvl="1">
      <w:start w:val="1"/>
      <w:numFmt w:val="lowerLetter"/>
      <w:lvlText w:val="%2."/>
      <w:lvlJc w:val="left"/>
      <w:pPr>
        <w:tabs>
          <w:tab w:val="num" w:pos="0"/>
        </w:tabs>
        <w:ind w:left="2496" w:hanging="360"/>
      </w:pPr>
      <w:rPr>
        <w:rFonts w:cs="Times New Roman"/>
      </w:rPr>
    </w:lvl>
    <w:lvl w:ilvl="2">
      <w:start w:val="1"/>
      <w:numFmt w:val="lowerRoman"/>
      <w:lvlText w:val="%3."/>
      <w:lvlJc w:val="left"/>
      <w:pPr>
        <w:tabs>
          <w:tab w:val="num" w:pos="0"/>
        </w:tabs>
        <w:ind w:left="3216" w:hanging="180"/>
      </w:pPr>
      <w:rPr>
        <w:rFonts w:cs="Times New Roman"/>
      </w:rPr>
    </w:lvl>
    <w:lvl w:ilvl="3">
      <w:start w:val="1"/>
      <w:numFmt w:val="decimal"/>
      <w:lvlText w:val="%4."/>
      <w:lvlJc w:val="left"/>
      <w:pPr>
        <w:tabs>
          <w:tab w:val="num" w:pos="0"/>
        </w:tabs>
        <w:ind w:left="3936" w:hanging="360"/>
      </w:pPr>
      <w:rPr>
        <w:rFonts w:cs="Times New Roman"/>
      </w:rPr>
    </w:lvl>
    <w:lvl w:ilvl="4">
      <w:start w:val="1"/>
      <w:numFmt w:val="lowerLetter"/>
      <w:lvlText w:val="%5."/>
      <w:lvlJc w:val="left"/>
      <w:pPr>
        <w:tabs>
          <w:tab w:val="num" w:pos="0"/>
        </w:tabs>
        <w:ind w:left="4656" w:hanging="360"/>
      </w:pPr>
      <w:rPr>
        <w:rFonts w:cs="Times New Roman"/>
      </w:rPr>
    </w:lvl>
    <w:lvl w:ilvl="5">
      <w:start w:val="1"/>
      <w:numFmt w:val="lowerRoman"/>
      <w:lvlText w:val="%6."/>
      <w:lvlJc w:val="left"/>
      <w:pPr>
        <w:tabs>
          <w:tab w:val="num" w:pos="0"/>
        </w:tabs>
        <w:ind w:left="5376" w:hanging="180"/>
      </w:pPr>
      <w:rPr>
        <w:rFonts w:cs="Times New Roman"/>
      </w:rPr>
    </w:lvl>
    <w:lvl w:ilvl="6">
      <w:start w:val="1"/>
      <w:numFmt w:val="decimal"/>
      <w:lvlText w:val="%7."/>
      <w:lvlJc w:val="left"/>
      <w:pPr>
        <w:tabs>
          <w:tab w:val="num" w:pos="0"/>
        </w:tabs>
        <w:ind w:left="6096" w:hanging="360"/>
      </w:pPr>
      <w:rPr>
        <w:rFonts w:cs="Times New Roman"/>
      </w:rPr>
    </w:lvl>
    <w:lvl w:ilvl="7">
      <w:start w:val="1"/>
      <w:numFmt w:val="lowerLetter"/>
      <w:lvlText w:val="%8."/>
      <w:lvlJc w:val="left"/>
      <w:pPr>
        <w:tabs>
          <w:tab w:val="num" w:pos="0"/>
        </w:tabs>
        <w:ind w:left="6816" w:hanging="360"/>
      </w:pPr>
      <w:rPr>
        <w:rFonts w:cs="Times New Roman"/>
      </w:rPr>
    </w:lvl>
    <w:lvl w:ilvl="8">
      <w:start w:val="1"/>
      <w:numFmt w:val="lowerRoman"/>
      <w:lvlText w:val="%9."/>
      <w:lvlJc w:val="left"/>
      <w:pPr>
        <w:tabs>
          <w:tab w:val="num" w:pos="0"/>
        </w:tabs>
        <w:ind w:left="7536" w:hanging="180"/>
      </w:pPr>
      <w:rPr>
        <w:rFonts w:cs="Times New Roman"/>
      </w:rPr>
    </w:lvl>
  </w:abstractNum>
  <w:abstractNum w:abstractNumId="9">
    <w:nsid w:val="0000000A"/>
    <w:multiLevelType w:val="multilevel"/>
    <w:tmpl w:val="0000000A"/>
    <w:name w:val="WWNum13"/>
    <w:lvl w:ilvl="0">
      <w:start w:val="1"/>
      <w:numFmt w:val="bullet"/>
      <w:lvlText w:val=""/>
      <w:lvlJc w:val="left"/>
      <w:pPr>
        <w:tabs>
          <w:tab w:val="num" w:pos="-1065"/>
        </w:tabs>
        <w:ind w:left="360" w:hanging="360"/>
      </w:pPr>
      <w:rPr>
        <w:rFonts w:ascii="Symbol" w:hAnsi="Symbol"/>
      </w:rPr>
    </w:lvl>
    <w:lvl w:ilvl="1">
      <w:start w:val="1"/>
      <w:numFmt w:val="bullet"/>
      <w:lvlText w:val="o"/>
      <w:lvlJc w:val="left"/>
      <w:pPr>
        <w:tabs>
          <w:tab w:val="num" w:pos="-1065"/>
        </w:tabs>
        <w:ind w:left="1080" w:hanging="360"/>
      </w:pPr>
      <w:rPr>
        <w:rFonts w:ascii="Courier New" w:hAnsi="Courier New"/>
      </w:rPr>
    </w:lvl>
    <w:lvl w:ilvl="2">
      <w:start w:val="1"/>
      <w:numFmt w:val="bullet"/>
      <w:lvlText w:val=""/>
      <w:lvlJc w:val="left"/>
      <w:pPr>
        <w:tabs>
          <w:tab w:val="num" w:pos="-1065"/>
        </w:tabs>
        <w:ind w:left="1800" w:hanging="360"/>
      </w:pPr>
      <w:rPr>
        <w:rFonts w:ascii="Wingdings" w:hAnsi="Wingdings"/>
      </w:rPr>
    </w:lvl>
    <w:lvl w:ilvl="3">
      <w:start w:val="1"/>
      <w:numFmt w:val="bullet"/>
      <w:lvlText w:val=""/>
      <w:lvlJc w:val="left"/>
      <w:pPr>
        <w:tabs>
          <w:tab w:val="num" w:pos="-1065"/>
        </w:tabs>
        <w:ind w:left="2520" w:hanging="360"/>
      </w:pPr>
      <w:rPr>
        <w:rFonts w:ascii="Symbol" w:hAnsi="Symbol"/>
      </w:rPr>
    </w:lvl>
    <w:lvl w:ilvl="4">
      <w:start w:val="1"/>
      <w:numFmt w:val="bullet"/>
      <w:lvlText w:val="o"/>
      <w:lvlJc w:val="left"/>
      <w:pPr>
        <w:tabs>
          <w:tab w:val="num" w:pos="-1065"/>
        </w:tabs>
        <w:ind w:left="3240" w:hanging="360"/>
      </w:pPr>
      <w:rPr>
        <w:rFonts w:ascii="Courier New" w:hAnsi="Courier New"/>
      </w:rPr>
    </w:lvl>
    <w:lvl w:ilvl="5">
      <w:start w:val="1"/>
      <w:numFmt w:val="bullet"/>
      <w:lvlText w:val=""/>
      <w:lvlJc w:val="left"/>
      <w:pPr>
        <w:tabs>
          <w:tab w:val="num" w:pos="-1065"/>
        </w:tabs>
        <w:ind w:left="3960" w:hanging="360"/>
      </w:pPr>
      <w:rPr>
        <w:rFonts w:ascii="Wingdings" w:hAnsi="Wingdings"/>
      </w:rPr>
    </w:lvl>
    <w:lvl w:ilvl="6">
      <w:start w:val="1"/>
      <w:numFmt w:val="bullet"/>
      <w:lvlText w:val=""/>
      <w:lvlJc w:val="left"/>
      <w:pPr>
        <w:tabs>
          <w:tab w:val="num" w:pos="-1065"/>
        </w:tabs>
        <w:ind w:left="4680" w:hanging="360"/>
      </w:pPr>
      <w:rPr>
        <w:rFonts w:ascii="Symbol" w:hAnsi="Symbol"/>
      </w:rPr>
    </w:lvl>
    <w:lvl w:ilvl="7">
      <w:start w:val="1"/>
      <w:numFmt w:val="bullet"/>
      <w:lvlText w:val="o"/>
      <w:lvlJc w:val="left"/>
      <w:pPr>
        <w:tabs>
          <w:tab w:val="num" w:pos="-1065"/>
        </w:tabs>
        <w:ind w:left="5400" w:hanging="360"/>
      </w:pPr>
      <w:rPr>
        <w:rFonts w:ascii="Courier New" w:hAnsi="Courier New"/>
      </w:rPr>
    </w:lvl>
    <w:lvl w:ilvl="8">
      <w:start w:val="1"/>
      <w:numFmt w:val="bullet"/>
      <w:lvlText w:val=""/>
      <w:lvlJc w:val="left"/>
      <w:pPr>
        <w:tabs>
          <w:tab w:val="num" w:pos="-1065"/>
        </w:tabs>
        <w:ind w:left="6120" w:hanging="360"/>
      </w:pPr>
      <w:rPr>
        <w:rFonts w:ascii="Wingdings" w:hAnsi="Wingdings"/>
      </w:rPr>
    </w:lvl>
  </w:abstractNum>
  <w:abstractNum w:abstractNumId="10">
    <w:nsid w:val="0000000B"/>
    <w:multiLevelType w:val="multilevel"/>
    <w:tmpl w:val="EAC2B5A2"/>
    <w:name w:val="WWNum28"/>
    <w:lvl w:ilvl="0">
      <w:start w:val="1"/>
      <w:numFmt w:val="bullet"/>
      <w:lvlText w:val=""/>
      <w:lvlJc w:val="left"/>
      <w:pPr>
        <w:tabs>
          <w:tab w:val="num" w:pos="0"/>
        </w:tabs>
        <w:ind w:left="1068" w:hanging="360"/>
      </w:pPr>
      <w:rPr>
        <w:rFonts w:ascii="Symbol" w:hAnsi="Symbol" w:hint="default"/>
      </w:rPr>
    </w:lvl>
    <w:lvl w:ilvl="1">
      <w:start w:val="1"/>
      <w:numFmt w:val="lowerLetter"/>
      <w:lvlText w:val="%2."/>
      <w:lvlJc w:val="left"/>
      <w:pPr>
        <w:tabs>
          <w:tab w:val="num" w:pos="0"/>
        </w:tabs>
        <w:ind w:left="1788" w:hanging="360"/>
      </w:pPr>
      <w:rPr>
        <w:rFonts w:cs="Times New Roman"/>
      </w:rPr>
    </w:lvl>
    <w:lvl w:ilvl="2">
      <w:start w:val="1"/>
      <w:numFmt w:val="lowerRoman"/>
      <w:lvlText w:val="%3."/>
      <w:lvlJc w:val="left"/>
      <w:pPr>
        <w:tabs>
          <w:tab w:val="num" w:pos="0"/>
        </w:tabs>
        <w:ind w:left="2508" w:hanging="180"/>
      </w:pPr>
      <w:rPr>
        <w:rFonts w:cs="Times New Roman"/>
      </w:rPr>
    </w:lvl>
    <w:lvl w:ilvl="3">
      <w:start w:val="1"/>
      <w:numFmt w:val="decimal"/>
      <w:lvlText w:val="%4."/>
      <w:lvlJc w:val="left"/>
      <w:pPr>
        <w:tabs>
          <w:tab w:val="num" w:pos="0"/>
        </w:tabs>
        <w:ind w:left="3228" w:hanging="360"/>
      </w:pPr>
      <w:rPr>
        <w:rFonts w:cs="Times New Roman"/>
      </w:rPr>
    </w:lvl>
    <w:lvl w:ilvl="4">
      <w:start w:val="1"/>
      <w:numFmt w:val="lowerLetter"/>
      <w:lvlText w:val="%5."/>
      <w:lvlJc w:val="left"/>
      <w:pPr>
        <w:tabs>
          <w:tab w:val="num" w:pos="0"/>
        </w:tabs>
        <w:ind w:left="3948" w:hanging="360"/>
      </w:pPr>
      <w:rPr>
        <w:rFonts w:cs="Times New Roman"/>
      </w:rPr>
    </w:lvl>
    <w:lvl w:ilvl="5">
      <w:start w:val="1"/>
      <w:numFmt w:val="lowerRoman"/>
      <w:lvlText w:val="%6."/>
      <w:lvlJc w:val="left"/>
      <w:pPr>
        <w:tabs>
          <w:tab w:val="num" w:pos="0"/>
        </w:tabs>
        <w:ind w:left="4668" w:hanging="180"/>
      </w:pPr>
      <w:rPr>
        <w:rFonts w:cs="Times New Roman"/>
      </w:rPr>
    </w:lvl>
    <w:lvl w:ilvl="6">
      <w:start w:val="1"/>
      <w:numFmt w:val="decimal"/>
      <w:lvlText w:val="%7."/>
      <w:lvlJc w:val="left"/>
      <w:pPr>
        <w:tabs>
          <w:tab w:val="num" w:pos="0"/>
        </w:tabs>
        <w:ind w:left="5388" w:hanging="360"/>
      </w:pPr>
      <w:rPr>
        <w:rFonts w:cs="Times New Roman"/>
      </w:rPr>
    </w:lvl>
    <w:lvl w:ilvl="7">
      <w:start w:val="1"/>
      <w:numFmt w:val="lowerLetter"/>
      <w:lvlText w:val="%8."/>
      <w:lvlJc w:val="left"/>
      <w:pPr>
        <w:tabs>
          <w:tab w:val="num" w:pos="0"/>
        </w:tabs>
        <w:ind w:left="6108" w:hanging="360"/>
      </w:pPr>
      <w:rPr>
        <w:rFonts w:cs="Times New Roman"/>
      </w:rPr>
    </w:lvl>
    <w:lvl w:ilvl="8">
      <w:start w:val="1"/>
      <w:numFmt w:val="lowerRoman"/>
      <w:lvlText w:val="%9."/>
      <w:lvlJc w:val="left"/>
      <w:pPr>
        <w:tabs>
          <w:tab w:val="num" w:pos="0"/>
        </w:tabs>
        <w:ind w:left="6828" w:hanging="180"/>
      </w:pPr>
      <w:rPr>
        <w:rFonts w:cs="Times New Roman"/>
      </w:rPr>
    </w:lvl>
  </w:abstractNum>
  <w:abstractNum w:abstractNumId="11">
    <w:nsid w:val="0000000C"/>
    <w:multiLevelType w:val="multilevel"/>
    <w:tmpl w:val="0000000C"/>
    <w:name w:val="WWNum24"/>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lef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lef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left"/>
      <w:pPr>
        <w:tabs>
          <w:tab w:val="num" w:pos="0"/>
        </w:tabs>
        <w:ind w:left="6840" w:hanging="180"/>
      </w:pPr>
      <w:rPr>
        <w:rFonts w:cs="Times New Roman"/>
      </w:rPr>
    </w:lvl>
  </w:abstractNum>
  <w:abstractNum w:abstractNumId="12">
    <w:nsid w:val="0000000D"/>
    <w:multiLevelType w:val="multilevel"/>
    <w:tmpl w:val="0000000D"/>
    <w:lvl w:ilvl="0">
      <w:start w:val="1"/>
      <w:numFmt w:val="bullet"/>
      <w:lvlText w:val=""/>
      <w:lvlJc w:val="left"/>
      <w:pPr>
        <w:tabs>
          <w:tab w:val="num" w:pos="1155"/>
        </w:tabs>
        <w:ind w:left="1155" w:hanging="360"/>
      </w:pPr>
      <w:rPr>
        <w:rFonts w:ascii="Symbol" w:hAnsi="Symbol"/>
      </w:rPr>
    </w:lvl>
    <w:lvl w:ilvl="1">
      <w:start w:val="1"/>
      <w:numFmt w:val="bullet"/>
      <w:lvlText w:val="◦"/>
      <w:lvlJc w:val="left"/>
      <w:pPr>
        <w:tabs>
          <w:tab w:val="num" w:pos="1515"/>
        </w:tabs>
        <w:ind w:left="1515" w:hanging="360"/>
      </w:pPr>
      <w:rPr>
        <w:rFonts w:ascii="OpenSymbol" w:hAnsi="OpenSymbol"/>
      </w:rPr>
    </w:lvl>
    <w:lvl w:ilvl="2">
      <w:start w:val="1"/>
      <w:numFmt w:val="bullet"/>
      <w:lvlText w:val="▪"/>
      <w:lvlJc w:val="left"/>
      <w:pPr>
        <w:tabs>
          <w:tab w:val="num" w:pos="1875"/>
        </w:tabs>
        <w:ind w:left="1875" w:hanging="360"/>
      </w:pPr>
      <w:rPr>
        <w:rFonts w:ascii="OpenSymbol" w:hAnsi="OpenSymbol"/>
      </w:rPr>
    </w:lvl>
    <w:lvl w:ilvl="3">
      <w:start w:val="1"/>
      <w:numFmt w:val="bullet"/>
      <w:lvlText w:val=""/>
      <w:lvlJc w:val="left"/>
      <w:pPr>
        <w:tabs>
          <w:tab w:val="num" w:pos="2235"/>
        </w:tabs>
        <w:ind w:left="2235" w:hanging="360"/>
      </w:pPr>
      <w:rPr>
        <w:rFonts w:ascii="Symbol" w:hAnsi="Symbol"/>
      </w:rPr>
    </w:lvl>
    <w:lvl w:ilvl="4">
      <w:start w:val="1"/>
      <w:numFmt w:val="bullet"/>
      <w:lvlText w:val="◦"/>
      <w:lvlJc w:val="left"/>
      <w:pPr>
        <w:tabs>
          <w:tab w:val="num" w:pos="2595"/>
        </w:tabs>
        <w:ind w:left="2595" w:hanging="360"/>
      </w:pPr>
      <w:rPr>
        <w:rFonts w:ascii="OpenSymbol" w:hAnsi="OpenSymbol"/>
      </w:rPr>
    </w:lvl>
    <w:lvl w:ilvl="5">
      <w:start w:val="1"/>
      <w:numFmt w:val="bullet"/>
      <w:lvlText w:val="▪"/>
      <w:lvlJc w:val="left"/>
      <w:pPr>
        <w:tabs>
          <w:tab w:val="num" w:pos="2955"/>
        </w:tabs>
        <w:ind w:left="2955" w:hanging="360"/>
      </w:pPr>
      <w:rPr>
        <w:rFonts w:ascii="OpenSymbol" w:hAnsi="OpenSymbol"/>
      </w:rPr>
    </w:lvl>
    <w:lvl w:ilvl="6">
      <w:start w:val="1"/>
      <w:numFmt w:val="bullet"/>
      <w:lvlText w:val=""/>
      <w:lvlJc w:val="left"/>
      <w:pPr>
        <w:tabs>
          <w:tab w:val="num" w:pos="3315"/>
        </w:tabs>
        <w:ind w:left="3315" w:hanging="360"/>
      </w:pPr>
      <w:rPr>
        <w:rFonts w:ascii="Symbol" w:hAnsi="Symbol"/>
      </w:rPr>
    </w:lvl>
    <w:lvl w:ilvl="7">
      <w:start w:val="1"/>
      <w:numFmt w:val="bullet"/>
      <w:lvlText w:val="◦"/>
      <w:lvlJc w:val="left"/>
      <w:pPr>
        <w:tabs>
          <w:tab w:val="num" w:pos="3675"/>
        </w:tabs>
        <w:ind w:left="3675" w:hanging="360"/>
      </w:pPr>
      <w:rPr>
        <w:rFonts w:ascii="OpenSymbol" w:hAnsi="OpenSymbol"/>
      </w:rPr>
    </w:lvl>
    <w:lvl w:ilvl="8">
      <w:start w:val="1"/>
      <w:numFmt w:val="bullet"/>
      <w:lvlText w:val="▪"/>
      <w:lvlJc w:val="left"/>
      <w:pPr>
        <w:tabs>
          <w:tab w:val="num" w:pos="4035"/>
        </w:tabs>
        <w:ind w:left="4035" w:hanging="360"/>
      </w:pPr>
      <w:rPr>
        <w:rFonts w:ascii="OpenSymbol" w:hAnsi="OpenSymbol"/>
      </w:rPr>
    </w:lvl>
  </w:abstractNum>
  <w:abstractNum w:abstractNumId="13">
    <w:nsid w:val="0000000E"/>
    <w:multiLevelType w:val="multilevel"/>
    <w:tmpl w:val="0000000E"/>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4">
    <w:nsid w:val="221D78DD"/>
    <w:multiLevelType w:val="hybridMultilevel"/>
    <w:tmpl w:val="26F02E1C"/>
    <w:lvl w:ilvl="0" w:tplc="53AEA500">
      <w:start w:val="1"/>
      <w:numFmt w:val="decimal"/>
      <w:lvlText w:val="%1."/>
      <w:lvlJc w:val="left"/>
      <w:pPr>
        <w:ind w:left="720" w:hanging="360"/>
      </w:pPr>
      <w:rPr>
        <w:rFonts w:cs="Times New Roman" w:hint="default"/>
        <w:b/>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32A2365E"/>
    <w:multiLevelType w:val="hybridMultilevel"/>
    <w:tmpl w:val="F2BE0616"/>
    <w:lvl w:ilvl="0" w:tplc="F84C1412">
      <w:start w:val="1"/>
      <w:numFmt w:val="bullet"/>
      <w:lvlText w:val="•"/>
      <w:lvlJc w:val="left"/>
      <w:pPr>
        <w:tabs>
          <w:tab w:val="num" w:pos="720"/>
        </w:tabs>
        <w:ind w:left="720" w:hanging="360"/>
      </w:pPr>
      <w:rPr>
        <w:rFonts w:ascii="Times New Roman" w:hAnsi="Times New Roman" w:hint="default"/>
      </w:rPr>
    </w:lvl>
    <w:lvl w:ilvl="1" w:tplc="79785252" w:tentative="1">
      <w:start w:val="1"/>
      <w:numFmt w:val="bullet"/>
      <w:lvlText w:val="•"/>
      <w:lvlJc w:val="left"/>
      <w:pPr>
        <w:tabs>
          <w:tab w:val="num" w:pos="1440"/>
        </w:tabs>
        <w:ind w:left="1440" w:hanging="360"/>
      </w:pPr>
      <w:rPr>
        <w:rFonts w:ascii="Times New Roman" w:hAnsi="Times New Roman" w:hint="default"/>
      </w:rPr>
    </w:lvl>
    <w:lvl w:ilvl="2" w:tplc="7F181E8E" w:tentative="1">
      <w:start w:val="1"/>
      <w:numFmt w:val="bullet"/>
      <w:lvlText w:val="•"/>
      <w:lvlJc w:val="left"/>
      <w:pPr>
        <w:tabs>
          <w:tab w:val="num" w:pos="2160"/>
        </w:tabs>
        <w:ind w:left="2160" w:hanging="360"/>
      </w:pPr>
      <w:rPr>
        <w:rFonts w:ascii="Times New Roman" w:hAnsi="Times New Roman" w:hint="default"/>
      </w:rPr>
    </w:lvl>
    <w:lvl w:ilvl="3" w:tplc="A33CB84E" w:tentative="1">
      <w:start w:val="1"/>
      <w:numFmt w:val="bullet"/>
      <w:lvlText w:val="•"/>
      <w:lvlJc w:val="left"/>
      <w:pPr>
        <w:tabs>
          <w:tab w:val="num" w:pos="2880"/>
        </w:tabs>
        <w:ind w:left="2880" w:hanging="360"/>
      </w:pPr>
      <w:rPr>
        <w:rFonts w:ascii="Times New Roman" w:hAnsi="Times New Roman" w:hint="default"/>
      </w:rPr>
    </w:lvl>
    <w:lvl w:ilvl="4" w:tplc="3B266BAE" w:tentative="1">
      <w:start w:val="1"/>
      <w:numFmt w:val="bullet"/>
      <w:lvlText w:val="•"/>
      <w:lvlJc w:val="left"/>
      <w:pPr>
        <w:tabs>
          <w:tab w:val="num" w:pos="3600"/>
        </w:tabs>
        <w:ind w:left="3600" w:hanging="360"/>
      </w:pPr>
      <w:rPr>
        <w:rFonts w:ascii="Times New Roman" w:hAnsi="Times New Roman" w:hint="default"/>
      </w:rPr>
    </w:lvl>
    <w:lvl w:ilvl="5" w:tplc="68285354" w:tentative="1">
      <w:start w:val="1"/>
      <w:numFmt w:val="bullet"/>
      <w:lvlText w:val="•"/>
      <w:lvlJc w:val="left"/>
      <w:pPr>
        <w:tabs>
          <w:tab w:val="num" w:pos="4320"/>
        </w:tabs>
        <w:ind w:left="4320" w:hanging="360"/>
      </w:pPr>
      <w:rPr>
        <w:rFonts w:ascii="Times New Roman" w:hAnsi="Times New Roman" w:hint="default"/>
      </w:rPr>
    </w:lvl>
    <w:lvl w:ilvl="6" w:tplc="0CD82DF8" w:tentative="1">
      <w:start w:val="1"/>
      <w:numFmt w:val="bullet"/>
      <w:lvlText w:val="•"/>
      <w:lvlJc w:val="left"/>
      <w:pPr>
        <w:tabs>
          <w:tab w:val="num" w:pos="5040"/>
        </w:tabs>
        <w:ind w:left="5040" w:hanging="360"/>
      </w:pPr>
      <w:rPr>
        <w:rFonts w:ascii="Times New Roman" w:hAnsi="Times New Roman" w:hint="default"/>
      </w:rPr>
    </w:lvl>
    <w:lvl w:ilvl="7" w:tplc="CBD09192" w:tentative="1">
      <w:start w:val="1"/>
      <w:numFmt w:val="bullet"/>
      <w:lvlText w:val="•"/>
      <w:lvlJc w:val="left"/>
      <w:pPr>
        <w:tabs>
          <w:tab w:val="num" w:pos="5760"/>
        </w:tabs>
        <w:ind w:left="5760" w:hanging="360"/>
      </w:pPr>
      <w:rPr>
        <w:rFonts w:ascii="Times New Roman" w:hAnsi="Times New Roman" w:hint="default"/>
      </w:rPr>
    </w:lvl>
    <w:lvl w:ilvl="8" w:tplc="12DCD56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3CB413E"/>
    <w:multiLevelType w:val="hybridMultilevel"/>
    <w:tmpl w:val="7248CDF2"/>
    <w:lvl w:ilvl="0" w:tplc="44DAADF8">
      <w:start w:val="1"/>
      <w:numFmt w:val="bullet"/>
      <w:lvlText w:val="•"/>
      <w:lvlJc w:val="left"/>
      <w:pPr>
        <w:tabs>
          <w:tab w:val="num" w:pos="720"/>
        </w:tabs>
        <w:ind w:left="720" w:hanging="360"/>
      </w:pPr>
      <w:rPr>
        <w:rFonts w:ascii="Times New Roman" w:hAnsi="Times New Roman" w:hint="default"/>
      </w:rPr>
    </w:lvl>
    <w:lvl w:ilvl="1" w:tplc="9006B66A" w:tentative="1">
      <w:start w:val="1"/>
      <w:numFmt w:val="bullet"/>
      <w:lvlText w:val="•"/>
      <w:lvlJc w:val="left"/>
      <w:pPr>
        <w:tabs>
          <w:tab w:val="num" w:pos="1440"/>
        </w:tabs>
        <w:ind w:left="1440" w:hanging="360"/>
      </w:pPr>
      <w:rPr>
        <w:rFonts w:ascii="Times New Roman" w:hAnsi="Times New Roman" w:hint="default"/>
      </w:rPr>
    </w:lvl>
    <w:lvl w:ilvl="2" w:tplc="78722980" w:tentative="1">
      <w:start w:val="1"/>
      <w:numFmt w:val="bullet"/>
      <w:lvlText w:val="•"/>
      <w:lvlJc w:val="left"/>
      <w:pPr>
        <w:tabs>
          <w:tab w:val="num" w:pos="2160"/>
        </w:tabs>
        <w:ind w:left="2160" w:hanging="360"/>
      </w:pPr>
      <w:rPr>
        <w:rFonts w:ascii="Times New Roman" w:hAnsi="Times New Roman" w:hint="default"/>
      </w:rPr>
    </w:lvl>
    <w:lvl w:ilvl="3" w:tplc="6C3232E6" w:tentative="1">
      <w:start w:val="1"/>
      <w:numFmt w:val="bullet"/>
      <w:lvlText w:val="•"/>
      <w:lvlJc w:val="left"/>
      <w:pPr>
        <w:tabs>
          <w:tab w:val="num" w:pos="2880"/>
        </w:tabs>
        <w:ind w:left="2880" w:hanging="360"/>
      </w:pPr>
      <w:rPr>
        <w:rFonts w:ascii="Times New Roman" w:hAnsi="Times New Roman" w:hint="default"/>
      </w:rPr>
    </w:lvl>
    <w:lvl w:ilvl="4" w:tplc="0070463C" w:tentative="1">
      <w:start w:val="1"/>
      <w:numFmt w:val="bullet"/>
      <w:lvlText w:val="•"/>
      <w:lvlJc w:val="left"/>
      <w:pPr>
        <w:tabs>
          <w:tab w:val="num" w:pos="3600"/>
        </w:tabs>
        <w:ind w:left="3600" w:hanging="360"/>
      </w:pPr>
      <w:rPr>
        <w:rFonts w:ascii="Times New Roman" w:hAnsi="Times New Roman" w:hint="default"/>
      </w:rPr>
    </w:lvl>
    <w:lvl w:ilvl="5" w:tplc="FCCE07CA" w:tentative="1">
      <w:start w:val="1"/>
      <w:numFmt w:val="bullet"/>
      <w:lvlText w:val="•"/>
      <w:lvlJc w:val="left"/>
      <w:pPr>
        <w:tabs>
          <w:tab w:val="num" w:pos="4320"/>
        </w:tabs>
        <w:ind w:left="4320" w:hanging="360"/>
      </w:pPr>
      <w:rPr>
        <w:rFonts w:ascii="Times New Roman" w:hAnsi="Times New Roman" w:hint="default"/>
      </w:rPr>
    </w:lvl>
    <w:lvl w:ilvl="6" w:tplc="1D6AAABC" w:tentative="1">
      <w:start w:val="1"/>
      <w:numFmt w:val="bullet"/>
      <w:lvlText w:val="•"/>
      <w:lvlJc w:val="left"/>
      <w:pPr>
        <w:tabs>
          <w:tab w:val="num" w:pos="5040"/>
        </w:tabs>
        <w:ind w:left="5040" w:hanging="360"/>
      </w:pPr>
      <w:rPr>
        <w:rFonts w:ascii="Times New Roman" w:hAnsi="Times New Roman" w:hint="default"/>
      </w:rPr>
    </w:lvl>
    <w:lvl w:ilvl="7" w:tplc="66788F66" w:tentative="1">
      <w:start w:val="1"/>
      <w:numFmt w:val="bullet"/>
      <w:lvlText w:val="•"/>
      <w:lvlJc w:val="left"/>
      <w:pPr>
        <w:tabs>
          <w:tab w:val="num" w:pos="5760"/>
        </w:tabs>
        <w:ind w:left="5760" w:hanging="360"/>
      </w:pPr>
      <w:rPr>
        <w:rFonts w:ascii="Times New Roman" w:hAnsi="Times New Roman" w:hint="default"/>
      </w:rPr>
    </w:lvl>
    <w:lvl w:ilvl="8" w:tplc="C4D0D10E"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D245AE3"/>
    <w:multiLevelType w:val="hybridMultilevel"/>
    <w:tmpl w:val="1A660072"/>
    <w:lvl w:ilvl="0" w:tplc="6B1457E0">
      <w:start w:val="1"/>
      <w:numFmt w:val="bullet"/>
      <w:lvlText w:val="•"/>
      <w:lvlJc w:val="left"/>
      <w:pPr>
        <w:tabs>
          <w:tab w:val="num" w:pos="720"/>
        </w:tabs>
        <w:ind w:left="720" w:hanging="360"/>
      </w:pPr>
      <w:rPr>
        <w:rFonts w:ascii="Times New Roman" w:hAnsi="Times New Roman" w:hint="default"/>
      </w:rPr>
    </w:lvl>
    <w:lvl w:ilvl="1" w:tplc="84DA2766" w:tentative="1">
      <w:start w:val="1"/>
      <w:numFmt w:val="bullet"/>
      <w:lvlText w:val="•"/>
      <w:lvlJc w:val="left"/>
      <w:pPr>
        <w:tabs>
          <w:tab w:val="num" w:pos="1440"/>
        </w:tabs>
        <w:ind w:left="1440" w:hanging="360"/>
      </w:pPr>
      <w:rPr>
        <w:rFonts w:ascii="Times New Roman" w:hAnsi="Times New Roman" w:hint="default"/>
      </w:rPr>
    </w:lvl>
    <w:lvl w:ilvl="2" w:tplc="D1649226" w:tentative="1">
      <w:start w:val="1"/>
      <w:numFmt w:val="bullet"/>
      <w:lvlText w:val="•"/>
      <w:lvlJc w:val="left"/>
      <w:pPr>
        <w:tabs>
          <w:tab w:val="num" w:pos="2160"/>
        </w:tabs>
        <w:ind w:left="2160" w:hanging="360"/>
      </w:pPr>
      <w:rPr>
        <w:rFonts w:ascii="Times New Roman" w:hAnsi="Times New Roman" w:hint="default"/>
      </w:rPr>
    </w:lvl>
    <w:lvl w:ilvl="3" w:tplc="3B74293C" w:tentative="1">
      <w:start w:val="1"/>
      <w:numFmt w:val="bullet"/>
      <w:lvlText w:val="•"/>
      <w:lvlJc w:val="left"/>
      <w:pPr>
        <w:tabs>
          <w:tab w:val="num" w:pos="2880"/>
        </w:tabs>
        <w:ind w:left="2880" w:hanging="360"/>
      </w:pPr>
      <w:rPr>
        <w:rFonts w:ascii="Times New Roman" w:hAnsi="Times New Roman" w:hint="default"/>
      </w:rPr>
    </w:lvl>
    <w:lvl w:ilvl="4" w:tplc="6206FC42" w:tentative="1">
      <w:start w:val="1"/>
      <w:numFmt w:val="bullet"/>
      <w:lvlText w:val="•"/>
      <w:lvlJc w:val="left"/>
      <w:pPr>
        <w:tabs>
          <w:tab w:val="num" w:pos="3600"/>
        </w:tabs>
        <w:ind w:left="3600" w:hanging="360"/>
      </w:pPr>
      <w:rPr>
        <w:rFonts w:ascii="Times New Roman" w:hAnsi="Times New Roman" w:hint="default"/>
      </w:rPr>
    </w:lvl>
    <w:lvl w:ilvl="5" w:tplc="FA44AA42" w:tentative="1">
      <w:start w:val="1"/>
      <w:numFmt w:val="bullet"/>
      <w:lvlText w:val="•"/>
      <w:lvlJc w:val="left"/>
      <w:pPr>
        <w:tabs>
          <w:tab w:val="num" w:pos="4320"/>
        </w:tabs>
        <w:ind w:left="4320" w:hanging="360"/>
      </w:pPr>
      <w:rPr>
        <w:rFonts w:ascii="Times New Roman" w:hAnsi="Times New Roman" w:hint="default"/>
      </w:rPr>
    </w:lvl>
    <w:lvl w:ilvl="6" w:tplc="1E1C5F70" w:tentative="1">
      <w:start w:val="1"/>
      <w:numFmt w:val="bullet"/>
      <w:lvlText w:val="•"/>
      <w:lvlJc w:val="left"/>
      <w:pPr>
        <w:tabs>
          <w:tab w:val="num" w:pos="5040"/>
        </w:tabs>
        <w:ind w:left="5040" w:hanging="360"/>
      </w:pPr>
      <w:rPr>
        <w:rFonts w:ascii="Times New Roman" w:hAnsi="Times New Roman" w:hint="default"/>
      </w:rPr>
    </w:lvl>
    <w:lvl w:ilvl="7" w:tplc="B0E86A34" w:tentative="1">
      <w:start w:val="1"/>
      <w:numFmt w:val="bullet"/>
      <w:lvlText w:val="•"/>
      <w:lvlJc w:val="left"/>
      <w:pPr>
        <w:tabs>
          <w:tab w:val="num" w:pos="5760"/>
        </w:tabs>
        <w:ind w:left="5760" w:hanging="360"/>
      </w:pPr>
      <w:rPr>
        <w:rFonts w:ascii="Times New Roman" w:hAnsi="Times New Roman" w:hint="default"/>
      </w:rPr>
    </w:lvl>
    <w:lvl w:ilvl="8" w:tplc="AA16BEC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6266219"/>
    <w:multiLevelType w:val="hybridMultilevel"/>
    <w:tmpl w:val="606A5A7E"/>
    <w:lvl w:ilvl="0" w:tplc="FFDEAFBA">
      <w:start w:val="1"/>
      <w:numFmt w:val="bullet"/>
      <w:lvlText w:val="•"/>
      <w:lvlJc w:val="left"/>
      <w:pPr>
        <w:tabs>
          <w:tab w:val="num" w:pos="720"/>
        </w:tabs>
        <w:ind w:left="720" w:hanging="360"/>
      </w:pPr>
      <w:rPr>
        <w:rFonts w:ascii="Times New Roman" w:hAnsi="Times New Roman" w:hint="default"/>
      </w:rPr>
    </w:lvl>
    <w:lvl w:ilvl="1" w:tplc="FD14A3FE" w:tentative="1">
      <w:start w:val="1"/>
      <w:numFmt w:val="bullet"/>
      <w:lvlText w:val="•"/>
      <w:lvlJc w:val="left"/>
      <w:pPr>
        <w:tabs>
          <w:tab w:val="num" w:pos="1440"/>
        </w:tabs>
        <w:ind w:left="1440" w:hanging="360"/>
      </w:pPr>
      <w:rPr>
        <w:rFonts w:ascii="Times New Roman" w:hAnsi="Times New Roman" w:hint="default"/>
      </w:rPr>
    </w:lvl>
    <w:lvl w:ilvl="2" w:tplc="B35687E8" w:tentative="1">
      <w:start w:val="1"/>
      <w:numFmt w:val="bullet"/>
      <w:lvlText w:val="•"/>
      <w:lvlJc w:val="left"/>
      <w:pPr>
        <w:tabs>
          <w:tab w:val="num" w:pos="2160"/>
        </w:tabs>
        <w:ind w:left="2160" w:hanging="360"/>
      </w:pPr>
      <w:rPr>
        <w:rFonts w:ascii="Times New Roman" w:hAnsi="Times New Roman" w:hint="default"/>
      </w:rPr>
    </w:lvl>
    <w:lvl w:ilvl="3" w:tplc="6BAE599E" w:tentative="1">
      <w:start w:val="1"/>
      <w:numFmt w:val="bullet"/>
      <w:lvlText w:val="•"/>
      <w:lvlJc w:val="left"/>
      <w:pPr>
        <w:tabs>
          <w:tab w:val="num" w:pos="2880"/>
        </w:tabs>
        <w:ind w:left="2880" w:hanging="360"/>
      </w:pPr>
      <w:rPr>
        <w:rFonts w:ascii="Times New Roman" w:hAnsi="Times New Roman" w:hint="default"/>
      </w:rPr>
    </w:lvl>
    <w:lvl w:ilvl="4" w:tplc="644E73AA" w:tentative="1">
      <w:start w:val="1"/>
      <w:numFmt w:val="bullet"/>
      <w:lvlText w:val="•"/>
      <w:lvlJc w:val="left"/>
      <w:pPr>
        <w:tabs>
          <w:tab w:val="num" w:pos="3600"/>
        </w:tabs>
        <w:ind w:left="3600" w:hanging="360"/>
      </w:pPr>
      <w:rPr>
        <w:rFonts w:ascii="Times New Roman" w:hAnsi="Times New Roman" w:hint="default"/>
      </w:rPr>
    </w:lvl>
    <w:lvl w:ilvl="5" w:tplc="AA3C4F60" w:tentative="1">
      <w:start w:val="1"/>
      <w:numFmt w:val="bullet"/>
      <w:lvlText w:val="•"/>
      <w:lvlJc w:val="left"/>
      <w:pPr>
        <w:tabs>
          <w:tab w:val="num" w:pos="4320"/>
        </w:tabs>
        <w:ind w:left="4320" w:hanging="360"/>
      </w:pPr>
      <w:rPr>
        <w:rFonts w:ascii="Times New Roman" w:hAnsi="Times New Roman" w:hint="default"/>
      </w:rPr>
    </w:lvl>
    <w:lvl w:ilvl="6" w:tplc="A866DA56" w:tentative="1">
      <w:start w:val="1"/>
      <w:numFmt w:val="bullet"/>
      <w:lvlText w:val="•"/>
      <w:lvlJc w:val="left"/>
      <w:pPr>
        <w:tabs>
          <w:tab w:val="num" w:pos="5040"/>
        </w:tabs>
        <w:ind w:left="5040" w:hanging="360"/>
      </w:pPr>
      <w:rPr>
        <w:rFonts w:ascii="Times New Roman" w:hAnsi="Times New Roman" w:hint="default"/>
      </w:rPr>
    </w:lvl>
    <w:lvl w:ilvl="7" w:tplc="CF102380" w:tentative="1">
      <w:start w:val="1"/>
      <w:numFmt w:val="bullet"/>
      <w:lvlText w:val="•"/>
      <w:lvlJc w:val="left"/>
      <w:pPr>
        <w:tabs>
          <w:tab w:val="num" w:pos="5760"/>
        </w:tabs>
        <w:ind w:left="5760" w:hanging="360"/>
      </w:pPr>
      <w:rPr>
        <w:rFonts w:ascii="Times New Roman" w:hAnsi="Times New Roman" w:hint="default"/>
      </w:rPr>
    </w:lvl>
    <w:lvl w:ilvl="8" w:tplc="4FB66F9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ED972FC"/>
    <w:multiLevelType w:val="hybridMultilevel"/>
    <w:tmpl w:val="0CC66AE4"/>
    <w:lvl w:ilvl="0" w:tplc="CC5094B2">
      <w:start w:val="1"/>
      <w:numFmt w:val="decimal"/>
      <w:lvlText w:val="%1."/>
      <w:lvlJc w:val="left"/>
      <w:pPr>
        <w:ind w:left="720" w:hanging="360"/>
      </w:pPr>
      <w:rPr>
        <w:rFonts w:eastAsia="Times New Roman" w:cs="Times New Roman" w:hint="default"/>
        <w:b/>
        <w:color w:val="000000"/>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60B727DC"/>
    <w:multiLevelType w:val="hybridMultilevel"/>
    <w:tmpl w:val="A3A475F8"/>
    <w:lvl w:ilvl="0" w:tplc="463CFFA8">
      <w:start w:val="1"/>
      <w:numFmt w:val="bullet"/>
      <w:lvlText w:val="•"/>
      <w:lvlJc w:val="left"/>
      <w:pPr>
        <w:tabs>
          <w:tab w:val="num" w:pos="720"/>
        </w:tabs>
        <w:ind w:left="720" w:hanging="360"/>
      </w:pPr>
      <w:rPr>
        <w:rFonts w:ascii="Times New Roman" w:hAnsi="Times New Roman" w:hint="default"/>
      </w:rPr>
    </w:lvl>
    <w:lvl w:ilvl="1" w:tplc="5914DCFE" w:tentative="1">
      <w:start w:val="1"/>
      <w:numFmt w:val="bullet"/>
      <w:lvlText w:val="•"/>
      <w:lvlJc w:val="left"/>
      <w:pPr>
        <w:tabs>
          <w:tab w:val="num" w:pos="1440"/>
        </w:tabs>
        <w:ind w:left="1440" w:hanging="360"/>
      </w:pPr>
      <w:rPr>
        <w:rFonts w:ascii="Times New Roman" w:hAnsi="Times New Roman" w:hint="default"/>
      </w:rPr>
    </w:lvl>
    <w:lvl w:ilvl="2" w:tplc="A47A7F52" w:tentative="1">
      <w:start w:val="1"/>
      <w:numFmt w:val="bullet"/>
      <w:lvlText w:val="•"/>
      <w:lvlJc w:val="left"/>
      <w:pPr>
        <w:tabs>
          <w:tab w:val="num" w:pos="2160"/>
        </w:tabs>
        <w:ind w:left="2160" w:hanging="360"/>
      </w:pPr>
      <w:rPr>
        <w:rFonts w:ascii="Times New Roman" w:hAnsi="Times New Roman" w:hint="default"/>
      </w:rPr>
    </w:lvl>
    <w:lvl w:ilvl="3" w:tplc="F95A75FA" w:tentative="1">
      <w:start w:val="1"/>
      <w:numFmt w:val="bullet"/>
      <w:lvlText w:val="•"/>
      <w:lvlJc w:val="left"/>
      <w:pPr>
        <w:tabs>
          <w:tab w:val="num" w:pos="2880"/>
        </w:tabs>
        <w:ind w:left="2880" w:hanging="360"/>
      </w:pPr>
      <w:rPr>
        <w:rFonts w:ascii="Times New Roman" w:hAnsi="Times New Roman" w:hint="default"/>
      </w:rPr>
    </w:lvl>
    <w:lvl w:ilvl="4" w:tplc="721E5BE6" w:tentative="1">
      <w:start w:val="1"/>
      <w:numFmt w:val="bullet"/>
      <w:lvlText w:val="•"/>
      <w:lvlJc w:val="left"/>
      <w:pPr>
        <w:tabs>
          <w:tab w:val="num" w:pos="3600"/>
        </w:tabs>
        <w:ind w:left="3600" w:hanging="360"/>
      </w:pPr>
      <w:rPr>
        <w:rFonts w:ascii="Times New Roman" w:hAnsi="Times New Roman" w:hint="default"/>
      </w:rPr>
    </w:lvl>
    <w:lvl w:ilvl="5" w:tplc="1ED63906" w:tentative="1">
      <w:start w:val="1"/>
      <w:numFmt w:val="bullet"/>
      <w:lvlText w:val="•"/>
      <w:lvlJc w:val="left"/>
      <w:pPr>
        <w:tabs>
          <w:tab w:val="num" w:pos="4320"/>
        </w:tabs>
        <w:ind w:left="4320" w:hanging="360"/>
      </w:pPr>
      <w:rPr>
        <w:rFonts w:ascii="Times New Roman" w:hAnsi="Times New Roman" w:hint="default"/>
      </w:rPr>
    </w:lvl>
    <w:lvl w:ilvl="6" w:tplc="0CFA554C" w:tentative="1">
      <w:start w:val="1"/>
      <w:numFmt w:val="bullet"/>
      <w:lvlText w:val="•"/>
      <w:lvlJc w:val="left"/>
      <w:pPr>
        <w:tabs>
          <w:tab w:val="num" w:pos="5040"/>
        </w:tabs>
        <w:ind w:left="5040" w:hanging="360"/>
      </w:pPr>
      <w:rPr>
        <w:rFonts w:ascii="Times New Roman" w:hAnsi="Times New Roman" w:hint="default"/>
      </w:rPr>
    </w:lvl>
    <w:lvl w:ilvl="7" w:tplc="DF8C9E88" w:tentative="1">
      <w:start w:val="1"/>
      <w:numFmt w:val="bullet"/>
      <w:lvlText w:val="•"/>
      <w:lvlJc w:val="left"/>
      <w:pPr>
        <w:tabs>
          <w:tab w:val="num" w:pos="5760"/>
        </w:tabs>
        <w:ind w:left="5760" w:hanging="360"/>
      </w:pPr>
      <w:rPr>
        <w:rFonts w:ascii="Times New Roman" w:hAnsi="Times New Roman" w:hint="default"/>
      </w:rPr>
    </w:lvl>
    <w:lvl w:ilvl="8" w:tplc="60C4D19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9EE24DD"/>
    <w:multiLevelType w:val="hybridMultilevel"/>
    <w:tmpl w:val="CD4ED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A1B4D47"/>
    <w:multiLevelType w:val="multilevel"/>
    <w:tmpl w:val="0415001F"/>
    <w:lvl w:ilvl="0">
      <w:start w:val="1"/>
      <w:numFmt w:val="decimal"/>
      <w:lvlText w:val="%1."/>
      <w:lvlJc w:val="left"/>
      <w:pPr>
        <w:ind w:left="720" w:hanging="360"/>
      </w:pPr>
      <w:rPr>
        <w:rFonts w:cs="Times New Roman"/>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23">
    <w:nsid w:val="7A210E76"/>
    <w:multiLevelType w:val="hybridMultilevel"/>
    <w:tmpl w:val="02689B8C"/>
    <w:lvl w:ilvl="0" w:tplc="D9AAE76C">
      <w:start w:val="1"/>
      <w:numFmt w:val="bullet"/>
      <w:lvlText w:val="•"/>
      <w:lvlJc w:val="left"/>
      <w:pPr>
        <w:tabs>
          <w:tab w:val="num" w:pos="720"/>
        </w:tabs>
        <w:ind w:left="720" w:hanging="360"/>
      </w:pPr>
      <w:rPr>
        <w:rFonts w:ascii="Times New Roman" w:hAnsi="Times New Roman" w:hint="default"/>
      </w:rPr>
    </w:lvl>
    <w:lvl w:ilvl="1" w:tplc="C82CD6C6" w:tentative="1">
      <w:start w:val="1"/>
      <w:numFmt w:val="bullet"/>
      <w:lvlText w:val="•"/>
      <w:lvlJc w:val="left"/>
      <w:pPr>
        <w:tabs>
          <w:tab w:val="num" w:pos="1440"/>
        </w:tabs>
        <w:ind w:left="1440" w:hanging="360"/>
      </w:pPr>
      <w:rPr>
        <w:rFonts w:ascii="Times New Roman" w:hAnsi="Times New Roman" w:hint="default"/>
      </w:rPr>
    </w:lvl>
    <w:lvl w:ilvl="2" w:tplc="0B1EF048" w:tentative="1">
      <w:start w:val="1"/>
      <w:numFmt w:val="bullet"/>
      <w:lvlText w:val="•"/>
      <w:lvlJc w:val="left"/>
      <w:pPr>
        <w:tabs>
          <w:tab w:val="num" w:pos="2160"/>
        </w:tabs>
        <w:ind w:left="2160" w:hanging="360"/>
      </w:pPr>
      <w:rPr>
        <w:rFonts w:ascii="Times New Roman" w:hAnsi="Times New Roman" w:hint="default"/>
      </w:rPr>
    </w:lvl>
    <w:lvl w:ilvl="3" w:tplc="8998017C" w:tentative="1">
      <w:start w:val="1"/>
      <w:numFmt w:val="bullet"/>
      <w:lvlText w:val="•"/>
      <w:lvlJc w:val="left"/>
      <w:pPr>
        <w:tabs>
          <w:tab w:val="num" w:pos="2880"/>
        </w:tabs>
        <w:ind w:left="2880" w:hanging="360"/>
      </w:pPr>
      <w:rPr>
        <w:rFonts w:ascii="Times New Roman" w:hAnsi="Times New Roman" w:hint="default"/>
      </w:rPr>
    </w:lvl>
    <w:lvl w:ilvl="4" w:tplc="2CD65D90" w:tentative="1">
      <w:start w:val="1"/>
      <w:numFmt w:val="bullet"/>
      <w:lvlText w:val="•"/>
      <w:lvlJc w:val="left"/>
      <w:pPr>
        <w:tabs>
          <w:tab w:val="num" w:pos="3600"/>
        </w:tabs>
        <w:ind w:left="3600" w:hanging="360"/>
      </w:pPr>
      <w:rPr>
        <w:rFonts w:ascii="Times New Roman" w:hAnsi="Times New Roman" w:hint="default"/>
      </w:rPr>
    </w:lvl>
    <w:lvl w:ilvl="5" w:tplc="BE88E73E" w:tentative="1">
      <w:start w:val="1"/>
      <w:numFmt w:val="bullet"/>
      <w:lvlText w:val="•"/>
      <w:lvlJc w:val="left"/>
      <w:pPr>
        <w:tabs>
          <w:tab w:val="num" w:pos="4320"/>
        </w:tabs>
        <w:ind w:left="4320" w:hanging="360"/>
      </w:pPr>
      <w:rPr>
        <w:rFonts w:ascii="Times New Roman" w:hAnsi="Times New Roman" w:hint="default"/>
      </w:rPr>
    </w:lvl>
    <w:lvl w:ilvl="6" w:tplc="D4FC6618" w:tentative="1">
      <w:start w:val="1"/>
      <w:numFmt w:val="bullet"/>
      <w:lvlText w:val="•"/>
      <w:lvlJc w:val="left"/>
      <w:pPr>
        <w:tabs>
          <w:tab w:val="num" w:pos="5040"/>
        </w:tabs>
        <w:ind w:left="5040" w:hanging="360"/>
      </w:pPr>
      <w:rPr>
        <w:rFonts w:ascii="Times New Roman" w:hAnsi="Times New Roman" w:hint="default"/>
      </w:rPr>
    </w:lvl>
    <w:lvl w:ilvl="7" w:tplc="459248C0" w:tentative="1">
      <w:start w:val="1"/>
      <w:numFmt w:val="bullet"/>
      <w:lvlText w:val="•"/>
      <w:lvlJc w:val="left"/>
      <w:pPr>
        <w:tabs>
          <w:tab w:val="num" w:pos="5760"/>
        </w:tabs>
        <w:ind w:left="5760" w:hanging="360"/>
      </w:pPr>
      <w:rPr>
        <w:rFonts w:ascii="Times New Roman" w:hAnsi="Times New Roman" w:hint="default"/>
      </w:rPr>
    </w:lvl>
    <w:lvl w:ilvl="8" w:tplc="3F6683C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7"/>
  </w:num>
  <w:num w:numId="17">
    <w:abstractNumId w:val="15"/>
  </w:num>
  <w:num w:numId="18">
    <w:abstractNumId w:val="18"/>
  </w:num>
  <w:num w:numId="19">
    <w:abstractNumId w:val="16"/>
  </w:num>
  <w:num w:numId="20">
    <w:abstractNumId w:val="20"/>
  </w:num>
  <w:num w:numId="21">
    <w:abstractNumId w:val="23"/>
  </w:num>
  <w:num w:numId="22">
    <w:abstractNumId w:val="22"/>
  </w:num>
  <w:num w:numId="23">
    <w:abstractNumId w:val="21"/>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embedSystemFonts/>
  <w:stylePaneFormatFilter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A4462"/>
    <w:rsid w:val="00003587"/>
    <w:rsid w:val="00014AD4"/>
    <w:rsid w:val="000227F6"/>
    <w:rsid w:val="00026D55"/>
    <w:rsid w:val="00031B99"/>
    <w:rsid w:val="00040C9E"/>
    <w:rsid w:val="00041A84"/>
    <w:rsid w:val="0005327D"/>
    <w:rsid w:val="00055566"/>
    <w:rsid w:val="00060BE1"/>
    <w:rsid w:val="0006554C"/>
    <w:rsid w:val="000744CC"/>
    <w:rsid w:val="000776D9"/>
    <w:rsid w:val="0008176C"/>
    <w:rsid w:val="00082213"/>
    <w:rsid w:val="00087A74"/>
    <w:rsid w:val="00087B81"/>
    <w:rsid w:val="00092275"/>
    <w:rsid w:val="000A53BE"/>
    <w:rsid w:val="000B69CF"/>
    <w:rsid w:val="000C4FF6"/>
    <w:rsid w:val="000C6CFE"/>
    <w:rsid w:val="000D2383"/>
    <w:rsid w:val="000D4C2E"/>
    <w:rsid w:val="000E07C2"/>
    <w:rsid w:val="000F69AB"/>
    <w:rsid w:val="00100765"/>
    <w:rsid w:val="00101C67"/>
    <w:rsid w:val="00104E01"/>
    <w:rsid w:val="00105624"/>
    <w:rsid w:val="001118C7"/>
    <w:rsid w:val="001135F7"/>
    <w:rsid w:val="00116A3F"/>
    <w:rsid w:val="00120F6E"/>
    <w:rsid w:val="00124895"/>
    <w:rsid w:val="0012606E"/>
    <w:rsid w:val="001269FA"/>
    <w:rsid w:val="001377EC"/>
    <w:rsid w:val="001435A5"/>
    <w:rsid w:val="00157330"/>
    <w:rsid w:val="0016450E"/>
    <w:rsid w:val="001645FB"/>
    <w:rsid w:val="001859BB"/>
    <w:rsid w:val="001921DF"/>
    <w:rsid w:val="001925AC"/>
    <w:rsid w:val="001A4193"/>
    <w:rsid w:val="001B0BF3"/>
    <w:rsid w:val="001B6334"/>
    <w:rsid w:val="001B6601"/>
    <w:rsid w:val="001C2F0A"/>
    <w:rsid w:val="001C3D94"/>
    <w:rsid w:val="001D1B35"/>
    <w:rsid w:val="001E041D"/>
    <w:rsid w:val="001F22B5"/>
    <w:rsid w:val="00204376"/>
    <w:rsid w:val="00211D7E"/>
    <w:rsid w:val="002131CD"/>
    <w:rsid w:val="00214ED6"/>
    <w:rsid w:val="00217914"/>
    <w:rsid w:val="00221D9D"/>
    <w:rsid w:val="00225768"/>
    <w:rsid w:val="00245EF5"/>
    <w:rsid w:val="00256487"/>
    <w:rsid w:val="0026015D"/>
    <w:rsid w:val="00271D97"/>
    <w:rsid w:val="002749D6"/>
    <w:rsid w:val="00275DC5"/>
    <w:rsid w:val="002805C6"/>
    <w:rsid w:val="00282930"/>
    <w:rsid w:val="00285CED"/>
    <w:rsid w:val="002867F6"/>
    <w:rsid w:val="00287A98"/>
    <w:rsid w:val="002A2558"/>
    <w:rsid w:val="002B1A23"/>
    <w:rsid w:val="002B3060"/>
    <w:rsid w:val="002B3515"/>
    <w:rsid w:val="002B45C4"/>
    <w:rsid w:val="002B5D3E"/>
    <w:rsid w:val="002E4A97"/>
    <w:rsid w:val="002F1276"/>
    <w:rsid w:val="002F7EA4"/>
    <w:rsid w:val="00303069"/>
    <w:rsid w:val="00303B06"/>
    <w:rsid w:val="00303CD5"/>
    <w:rsid w:val="003046D4"/>
    <w:rsid w:val="00323114"/>
    <w:rsid w:val="00327E91"/>
    <w:rsid w:val="00331F8F"/>
    <w:rsid w:val="003506AB"/>
    <w:rsid w:val="00354467"/>
    <w:rsid w:val="003564DA"/>
    <w:rsid w:val="00357DF1"/>
    <w:rsid w:val="00365867"/>
    <w:rsid w:val="00367D5E"/>
    <w:rsid w:val="003814A6"/>
    <w:rsid w:val="0038491B"/>
    <w:rsid w:val="003920B1"/>
    <w:rsid w:val="00392B24"/>
    <w:rsid w:val="003A0AF9"/>
    <w:rsid w:val="003A0D77"/>
    <w:rsid w:val="003A2542"/>
    <w:rsid w:val="003A5814"/>
    <w:rsid w:val="003A5C04"/>
    <w:rsid w:val="003A78ED"/>
    <w:rsid w:val="003B37E4"/>
    <w:rsid w:val="003B6973"/>
    <w:rsid w:val="003C3B0C"/>
    <w:rsid w:val="003D0439"/>
    <w:rsid w:val="003E70BE"/>
    <w:rsid w:val="003F649C"/>
    <w:rsid w:val="003F74C9"/>
    <w:rsid w:val="00401C5B"/>
    <w:rsid w:val="004057EB"/>
    <w:rsid w:val="00407648"/>
    <w:rsid w:val="004174C8"/>
    <w:rsid w:val="00433B86"/>
    <w:rsid w:val="00442089"/>
    <w:rsid w:val="004447EC"/>
    <w:rsid w:val="00454F82"/>
    <w:rsid w:val="0046564B"/>
    <w:rsid w:val="0048049D"/>
    <w:rsid w:val="00481A1A"/>
    <w:rsid w:val="00494A95"/>
    <w:rsid w:val="004966F2"/>
    <w:rsid w:val="004C2F10"/>
    <w:rsid w:val="004C3FE0"/>
    <w:rsid w:val="004F02D0"/>
    <w:rsid w:val="004F2506"/>
    <w:rsid w:val="004F381D"/>
    <w:rsid w:val="005061C9"/>
    <w:rsid w:val="00506733"/>
    <w:rsid w:val="005158B5"/>
    <w:rsid w:val="00523ED8"/>
    <w:rsid w:val="00523F8B"/>
    <w:rsid w:val="00526F27"/>
    <w:rsid w:val="00533A3C"/>
    <w:rsid w:val="00543643"/>
    <w:rsid w:val="00551791"/>
    <w:rsid w:val="00552660"/>
    <w:rsid w:val="005532A5"/>
    <w:rsid w:val="00556F64"/>
    <w:rsid w:val="00564652"/>
    <w:rsid w:val="0057113C"/>
    <w:rsid w:val="00577B15"/>
    <w:rsid w:val="0058234E"/>
    <w:rsid w:val="005A21D0"/>
    <w:rsid w:val="005A6C39"/>
    <w:rsid w:val="005A6CD0"/>
    <w:rsid w:val="005B2067"/>
    <w:rsid w:val="005B2E82"/>
    <w:rsid w:val="005B3140"/>
    <w:rsid w:val="005B643A"/>
    <w:rsid w:val="005D2CA7"/>
    <w:rsid w:val="005D370A"/>
    <w:rsid w:val="005E6CA0"/>
    <w:rsid w:val="005F1068"/>
    <w:rsid w:val="005F5D07"/>
    <w:rsid w:val="00612A0E"/>
    <w:rsid w:val="006141C7"/>
    <w:rsid w:val="00614911"/>
    <w:rsid w:val="00620AC9"/>
    <w:rsid w:val="006216D8"/>
    <w:rsid w:val="00621AD4"/>
    <w:rsid w:val="006235FB"/>
    <w:rsid w:val="00625828"/>
    <w:rsid w:val="00641F57"/>
    <w:rsid w:val="00660213"/>
    <w:rsid w:val="00664086"/>
    <w:rsid w:val="0067558B"/>
    <w:rsid w:val="0067651C"/>
    <w:rsid w:val="00677231"/>
    <w:rsid w:val="00694589"/>
    <w:rsid w:val="006A451E"/>
    <w:rsid w:val="006A57C5"/>
    <w:rsid w:val="006A5B90"/>
    <w:rsid w:val="006B102C"/>
    <w:rsid w:val="006B1670"/>
    <w:rsid w:val="006B44C1"/>
    <w:rsid w:val="006B6FEC"/>
    <w:rsid w:val="006B7456"/>
    <w:rsid w:val="006C19DD"/>
    <w:rsid w:val="006C2F57"/>
    <w:rsid w:val="006C6698"/>
    <w:rsid w:val="006C6A60"/>
    <w:rsid w:val="006D0988"/>
    <w:rsid w:val="006D301E"/>
    <w:rsid w:val="006E0CA0"/>
    <w:rsid w:val="006F2C2D"/>
    <w:rsid w:val="006F435A"/>
    <w:rsid w:val="00706DC2"/>
    <w:rsid w:val="00713C7A"/>
    <w:rsid w:val="007316F0"/>
    <w:rsid w:val="007420AB"/>
    <w:rsid w:val="00744C7D"/>
    <w:rsid w:val="00752CD9"/>
    <w:rsid w:val="007561FC"/>
    <w:rsid w:val="007859AD"/>
    <w:rsid w:val="00787677"/>
    <w:rsid w:val="0079061E"/>
    <w:rsid w:val="00791F49"/>
    <w:rsid w:val="007956EF"/>
    <w:rsid w:val="007A1DEF"/>
    <w:rsid w:val="007A55FF"/>
    <w:rsid w:val="007B07A7"/>
    <w:rsid w:val="007B22F0"/>
    <w:rsid w:val="007C0D77"/>
    <w:rsid w:val="007C590A"/>
    <w:rsid w:val="007D1A6F"/>
    <w:rsid w:val="007E3D38"/>
    <w:rsid w:val="007E4171"/>
    <w:rsid w:val="007F5A18"/>
    <w:rsid w:val="00804953"/>
    <w:rsid w:val="00820C43"/>
    <w:rsid w:val="0083117A"/>
    <w:rsid w:val="00832E79"/>
    <w:rsid w:val="008606CC"/>
    <w:rsid w:val="00871146"/>
    <w:rsid w:val="00872469"/>
    <w:rsid w:val="008753E0"/>
    <w:rsid w:val="008904BB"/>
    <w:rsid w:val="00894B21"/>
    <w:rsid w:val="008A5588"/>
    <w:rsid w:val="008B5600"/>
    <w:rsid w:val="008C2F9E"/>
    <w:rsid w:val="008C7947"/>
    <w:rsid w:val="008D5850"/>
    <w:rsid w:val="008E38B9"/>
    <w:rsid w:val="008E50BC"/>
    <w:rsid w:val="008E5F29"/>
    <w:rsid w:val="00902D01"/>
    <w:rsid w:val="00910145"/>
    <w:rsid w:val="0091078A"/>
    <w:rsid w:val="00910D79"/>
    <w:rsid w:val="009206B4"/>
    <w:rsid w:val="0092210F"/>
    <w:rsid w:val="00930D7A"/>
    <w:rsid w:val="00940E93"/>
    <w:rsid w:val="00975325"/>
    <w:rsid w:val="00982B2A"/>
    <w:rsid w:val="009860FF"/>
    <w:rsid w:val="009976D1"/>
    <w:rsid w:val="009A28BF"/>
    <w:rsid w:val="009A464F"/>
    <w:rsid w:val="009B1617"/>
    <w:rsid w:val="009B25FD"/>
    <w:rsid w:val="009B6DCB"/>
    <w:rsid w:val="009C5603"/>
    <w:rsid w:val="009E3C83"/>
    <w:rsid w:val="009F6591"/>
    <w:rsid w:val="00A04A37"/>
    <w:rsid w:val="00A058A4"/>
    <w:rsid w:val="00A1167A"/>
    <w:rsid w:val="00A43334"/>
    <w:rsid w:val="00A513C3"/>
    <w:rsid w:val="00A57AE2"/>
    <w:rsid w:val="00A61755"/>
    <w:rsid w:val="00A6307F"/>
    <w:rsid w:val="00A63537"/>
    <w:rsid w:val="00A71168"/>
    <w:rsid w:val="00A749E6"/>
    <w:rsid w:val="00A74B47"/>
    <w:rsid w:val="00A75449"/>
    <w:rsid w:val="00A75FC8"/>
    <w:rsid w:val="00A77011"/>
    <w:rsid w:val="00A80BAE"/>
    <w:rsid w:val="00A86D06"/>
    <w:rsid w:val="00A900D0"/>
    <w:rsid w:val="00A914B6"/>
    <w:rsid w:val="00A91C88"/>
    <w:rsid w:val="00A97386"/>
    <w:rsid w:val="00AA1E2D"/>
    <w:rsid w:val="00AC1634"/>
    <w:rsid w:val="00AC55A8"/>
    <w:rsid w:val="00AE3037"/>
    <w:rsid w:val="00AF2E6F"/>
    <w:rsid w:val="00AF2F62"/>
    <w:rsid w:val="00B14494"/>
    <w:rsid w:val="00B30D8E"/>
    <w:rsid w:val="00B31154"/>
    <w:rsid w:val="00B32918"/>
    <w:rsid w:val="00B3599C"/>
    <w:rsid w:val="00B407BF"/>
    <w:rsid w:val="00B4181D"/>
    <w:rsid w:val="00B43961"/>
    <w:rsid w:val="00B44748"/>
    <w:rsid w:val="00B56B48"/>
    <w:rsid w:val="00B63CE8"/>
    <w:rsid w:val="00B7244B"/>
    <w:rsid w:val="00B74AC5"/>
    <w:rsid w:val="00B7553B"/>
    <w:rsid w:val="00B8285F"/>
    <w:rsid w:val="00B8521A"/>
    <w:rsid w:val="00B91273"/>
    <w:rsid w:val="00B94754"/>
    <w:rsid w:val="00B94923"/>
    <w:rsid w:val="00B954C1"/>
    <w:rsid w:val="00BA615F"/>
    <w:rsid w:val="00BB1285"/>
    <w:rsid w:val="00BB2753"/>
    <w:rsid w:val="00BB447D"/>
    <w:rsid w:val="00BB49A9"/>
    <w:rsid w:val="00BD081C"/>
    <w:rsid w:val="00BD1453"/>
    <w:rsid w:val="00BD2D2F"/>
    <w:rsid w:val="00BE1B47"/>
    <w:rsid w:val="00BE6794"/>
    <w:rsid w:val="00BF0BD5"/>
    <w:rsid w:val="00C03EB3"/>
    <w:rsid w:val="00C06345"/>
    <w:rsid w:val="00C17F7E"/>
    <w:rsid w:val="00C2140B"/>
    <w:rsid w:val="00C21572"/>
    <w:rsid w:val="00C32311"/>
    <w:rsid w:val="00C3282B"/>
    <w:rsid w:val="00C356F6"/>
    <w:rsid w:val="00C42E96"/>
    <w:rsid w:val="00C578EF"/>
    <w:rsid w:val="00C67190"/>
    <w:rsid w:val="00C705CE"/>
    <w:rsid w:val="00C70C0C"/>
    <w:rsid w:val="00C71AF5"/>
    <w:rsid w:val="00C73626"/>
    <w:rsid w:val="00C838F1"/>
    <w:rsid w:val="00C875BF"/>
    <w:rsid w:val="00C87EAC"/>
    <w:rsid w:val="00CC0CBA"/>
    <w:rsid w:val="00CD1AFC"/>
    <w:rsid w:val="00CF2A64"/>
    <w:rsid w:val="00D04B69"/>
    <w:rsid w:val="00D12B5D"/>
    <w:rsid w:val="00D145A7"/>
    <w:rsid w:val="00D23578"/>
    <w:rsid w:val="00D405EA"/>
    <w:rsid w:val="00D40DC2"/>
    <w:rsid w:val="00D45FF0"/>
    <w:rsid w:val="00D6163C"/>
    <w:rsid w:val="00D6669B"/>
    <w:rsid w:val="00D676B9"/>
    <w:rsid w:val="00D70F5E"/>
    <w:rsid w:val="00D74DE2"/>
    <w:rsid w:val="00D773B8"/>
    <w:rsid w:val="00D87FEA"/>
    <w:rsid w:val="00D92927"/>
    <w:rsid w:val="00DA79E7"/>
    <w:rsid w:val="00DB043E"/>
    <w:rsid w:val="00DB04DB"/>
    <w:rsid w:val="00DB244E"/>
    <w:rsid w:val="00DB2E1B"/>
    <w:rsid w:val="00DC7823"/>
    <w:rsid w:val="00DF12C6"/>
    <w:rsid w:val="00E05141"/>
    <w:rsid w:val="00E10793"/>
    <w:rsid w:val="00E30DBF"/>
    <w:rsid w:val="00E30EBB"/>
    <w:rsid w:val="00E31D29"/>
    <w:rsid w:val="00E33F4F"/>
    <w:rsid w:val="00E7076B"/>
    <w:rsid w:val="00E761A2"/>
    <w:rsid w:val="00E777F7"/>
    <w:rsid w:val="00E778D9"/>
    <w:rsid w:val="00E77ED9"/>
    <w:rsid w:val="00E8441B"/>
    <w:rsid w:val="00E93DDB"/>
    <w:rsid w:val="00E960B5"/>
    <w:rsid w:val="00EA632C"/>
    <w:rsid w:val="00EB0D22"/>
    <w:rsid w:val="00EB2103"/>
    <w:rsid w:val="00EB273B"/>
    <w:rsid w:val="00EB5A0B"/>
    <w:rsid w:val="00EB685F"/>
    <w:rsid w:val="00EB6E86"/>
    <w:rsid w:val="00EC63C8"/>
    <w:rsid w:val="00EC717C"/>
    <w:rsid w:val="00EE6078"/>
    <w:rsid w:val="00EE6691"/>
    <w:rsid w:val="00F132B4"/>
    <w:rsid w:val="00F23DB4"/>
    <w:rsid w:val="00F261E5"/>
    <w:rsid w:val="00F27CEB"/>
    <w:rsid w:val="00F30FAC"/>
    <w:rsid w:val="00F34DAB"/>
    <w:rsid w:val="00F37045"/>
    <w:rsid w:val="00F37060"/>
    <w:rsid w:val="00F47305"/>
    <w:rsid w:val="00F500E2"/>
    <w:rsid w:val="00F5578F"/>
    <w:rsid w:val="00F65FF6"/>
    <w:rsid w:val="00F665CF"/>
    <w:rsid w:val="00F71EA6"/>
    <w:rsid w:val="00F7330F"/>
    <w:rsid w:val="00F77F33"/>
    <w:rsid w:val="00F8412A"/>
    <w:rsid w:val="00F92DB1"/>
    <w:rsid w:val="00F9490B"/>
    <w:rsid w:val="00FA0ABA"/>
    <w:rsid w:val="00FA0BB3"/>
    <w:rsid w:val="00FA34B6"/>
    <w:rsid w:val="00FA4462"/>
    <w:rsid w:val="00FA6C49"/>
    <w:rsid w:val="00FB1B3B"/>
    <w:rsid w:val="00FB5891"/>
    <w:rsid w:val="00FC3EA9"/>
    <w:rsid w:val="00FD7EEF"/>
    <w:rsid w:val="00FE4637"/>
    <w:rsid w:val="00FF32A0"/>
    <w:rsid w:val="00FF5B4A"/>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14911"/>
    <w:pPr>
      <w:spacing w:before="120" w:after="120" w:line="276" w:lineRule="auto"/>
      <w:jc w:val="both"/>
    </w:pPr>
    <w:rPr>
      <w:rFonts w:eastAsia="SimSun" w:cs="Mangal"/>
      <w:kern w:val="1"/>
      <w:sz w:val="24"/>
      <w:szCs w:val="24"/>
      <w:lang w:val="de-DE" w:eastAsia="de-DE"/>
    </w:rPr>
  </w:style>
  <w:style w:type="paragraph" w:styleId="Heading1">
    <w:name w:val="heading 1"/>
    <w:basedOn w:val="Normal"/>
    <w:next w:val="Normal"/>
    <w:link w:val="Heading1Char"/>
    <w:uiPriority w:val="99"/>
    <w:qFormat/>
    <w:rsid w:val="005D370A"/>
    <w:pPr>
      <w:keepNext/>
      <w:keepLines/>
      <w:spacing w:before="480"/>
      <w:outlineLvl w:val="0"/>
    </w:pPr>
    <w:rPr>
      <w:rFonts w:ascii="Cambria" w:eastAsia="Times New Roman" w:hAnsi="Cambria"/>
      <w:b/>
      <w:bCs/>
      <w:color w:val="365F91"/>
      <w:sz w:val="28"/>
      <w:szCs w:val="25"/>
    </w:rPr>
  </w:style>
  <w:style w:type="paragraph" w:styleId="Heading2">
    <w:name w:val="heading 2"/>
    <w:basedOn w:val="Normal"/>
    <w:next w:val="Normal"/>
    <w:link w:val="Heading2Char"/>
    <w:uiPriority w:val="99"/>
    <w:qFormat/>
    <w:rsid w:val="005D370A"/>
    <w:pPr>
      <w:keepNext/>
      <w:keepLines/>
      <w:spacing w:before="200"/>
      <w:outlineLvl w:val="1"/>
    </w:pPr>
    <w:rPr>
      <w:rFonts w:ascii="Cambria" w:eastAsia="Times New Roman" w:hAnsi="Cambria"/>
      <w:b/>
      <w:bCs/>
      <w:color w:val="4F81BD"/>
      <w:sz w:val="26"/>
      <w:szCs w:val="23"/>
    </w:rPr>
  </w:style>
  <w:style w:type="paragraph" w:styleId="Heading3">
    <w:name w:val="heading 3"/>
    <w:basedOn w:val="Normal"/>
    <w:next w:val="Normal"/>
    <w:link w:val="Heading3Char"/>
    <w:uiPriority w:val="99"/>
    <w:qFormat/>
    <w:rsid w:val="00D87FEA"/>
    <w:pPr>
      <w:keepNext/>
      <w:keepLines/>
      <w:spacing w:before="200" w:after="0"/>
      <w:outlineLvl w:val="2"/>
    </w:pPr>
    <w:rPr>
      <w:rFonts w:ascii="Cambria" w:eastAsia="Times New Roman" w:hAnsi="Cambria"/>
      <w:b/>
      <w:bCs/>
      <w:color w:val="4F81BD"/>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D370A"/>
    <w:rPr>
      <w:rFonts w:ascii="Cambria" w:hAnsi="Cambria" w:cs="Mangal"/>
      <w:b/>
      <w:bCs/>
      <w:color w:val="365F91"/>
      <w:kern w:val="1"/>
      <w:sz w:val="25"/>
      <w:szCs w:val="25"/>
      <w:lang w:eastAsia="de-DE"/>
    </w:rPr>
  </w:style>
  <w:style w:type="character" w:customStyle="1" w:styleId="Heading2Char">
    <w:name w:val="Heading 2 Char"/>
    <w:basedOn w:val="DefaultParagraphFont"/>
    <w:link w:val="Heading2"/>
    <w:uiPriority w:val="99"/>
    <w:semiHidden/>
    <w:locked/>
    <w:rsid w:val="005D370A"/>
    <w:rPr>
      <w:rFonts w:ascii="Cambria" w:hAnsi="Cambria" w:cs="Mangal"/>
      <w:b/>
      <w:bCs/>
      <w:color w:val="4F81BD"/>
      <w:kern w:val="1"/>
      <w:sz w:val="23"/>
      <w:szCs w:val="23"/>
      <w:lang w:eastAsia="de-DE"/>
    </w:rPr>
  </w:style>
  <w:style w:type="character" w:customStyle="1" w:styleId="Heading3Char">
    <w:name w:val="Heading 3 Char"/>
    <w:basedOn w:val="DefaultParagraphFont"/>
    <w:link w:val="Heading3"/>
    <w:uiPriority w:val="99"/>
    <w:semiHidden/>
    <w:locked/>
    <w:rsid w:val="00D87FEA"/>
    <w:rPr>
      <w:rFonts w:ascii="Cambria" w:hAnsi="Cambria" w:cs="Mangal"/>
      <w:b/>
      <w:bCs/>
      <w:color w:val="4F81BD"/>
      <w:kern w:val="1"/>
      <w:sz w:val="21"/>
      <w:szCs w:val="21"/>
      <w:lang w:eastAsia="de-DE"/>
    </w:rPr>
  </w:style>
  <w:style w:type="character" w:customStyle="1" w:styleId="ListLabel2">
    <w:name w:val="ListLabel 2"/>
    <w:uiPriority w:val="99"/>
    <w:rsid w:val="00614911"/>
    <w:rPr>
      <w:sz w:val="28"/>
    </w:rPr>
  </w:style>
  <w:style w:type="character" w:customStyle="1" w:styleId="ListLabel3">
    <w:name w:val="ListLabel 3"/>
    <w:uiPriority w:val="99"/>
    <w:rsid w:val="00614911"/>
    <w:rPr>
      <w:rFonts w:eastAsia="Times New Roman"/>
      <w:b/>
      <w:sz w:val="24"/>
      <w:u w:val="none"/>
    </w:rPr>
  </w:style>
  <w:style w:type="character" w:customStyle="1" w:styleId="ListLabel4">
    <w:name w:val="ListLabel 4"/>
    <w:uiPriority w:val="99"/>
    <w:rsid w:val="00614911"/>
    <w:rPr>
      <w:u w:val="none"/>
    </w:rPr>
  </w:style>
  <w:style w:type="character" w:customStyle="1" w:styleId="ListLabel1">
    <w:name w:val="ListLabel 1"/>
    <w:uiPriority w:val="99"/>
    <w:rsid w:val="00614911"/>
  </w:style>
  <w:style w:type="character" w:customStyle="1" w:styleId="ListLabel7">
    <w:name w:val="ListLabel 7"/>
    <w:uiPriority w:val="99"/>
    <w:rsid w:val="00614911"/>
    <w:rPr>
      <w:b/>
      <w:sz w:val="24"/>
    </w:rPr>
  </w:style>
  <w:style w:type="character" w:customStyle="1" w:styleId="Znakinumeracji">
    <w:name w:val="Znaki numeracji"/>
    <w:uiPriority w:val="99"/>
    <w:rsid w:val="00614911"/>
  </w:style>
  <w:style w:type="character" w:customStyle="1" w:styleId="Symbolewypunktowania">
    <w:name w:val="Symbole wypunktowania"/>
    <w:uiPriority w:val="99"/>
    <w:rsid w:val="00614911"/>
    <w:rPr>
      <w:rFonts w:ascii="OpenSymbol" w:eastAsia="Times New Roman" w:hAnsi="OpenSymbol"/>
    </w:rPr>
  </w:style>
  <w:style w:type="character" w:customStyle="1" w:styleId="ListLabel8">
    <w:name w:val="ListLabel 8"/>
    <w:uiPriority w:val="99"/>
    <w:rsid w:val="00614911"/>
    <w:rPr>
      <w:rFonts w:eastAsia="Times New Roman"/>
    </w:rPr>
  </w:style>
  <w:style w:type="paragraph" w:styleId="Header">
    <w:name w:val="header"/>
    <w:basedOn w:val="Normal"/>
    <w:next w:val="BodyText"/>
    <w:link w:val="HeaderChar"/>
    <w:uiPriority w:val="99"/>
    <w:rsid w:val="00614911"/>
    <w:pPr>
      <w:keepNext/>
      <w:spacing w:before="240"/>
    </w:pPr>
    <w:rPr>
      <w:rFonts w:ascii="Arial" w:hAnsi="Arial"/>
      <w:sz w:val="28"/>
      <w:szCs w:val="28"/>
    </w:rPr>
  </w:style>
  <w:style w:type="character" w:customStyle="1" w:styleId="HeaderChar">
    <w:name w:val="Header Char"/>
    <w:basedOn w:val="DefaultParagraphFont"/>
    <w:link w:val="Header"/>
    <w:uiPriority w:val="99"/>
    <w:semiHidden/>
    <w:rsid w:val="00CE174C"/>
    <w:rPr>
      <w:rFonts w:eastAsia="SimSun" w:cs="Mangal"/>
      <w:kern w:val="1"/>
      <w:sz w:val="24"/>
      <w:szCs w:val="24"/>
      <w:lang w:val="de-DE" w:eastAsia="de-DE"/>
    </w:rPr>
  </w:style>
  <w:style w:type="paragraph" w:styleId="BodyText">
    <w:name w:val="Body Text"/>
    <w:basedOn w:val="Normal"/>
    <w:link w:val="BodyTextChar"/>
    <w:uiPriority w:val="99"/>
    <w:rsid w:val="00614911"/>
  </w:style>
  <w:style w:type="character" w:customStyle="1" w:styleId="BodyTextChar">
    <w:name w:val="Body Text Char"/>
    <w:basedOn w:val="DefaultParagraphFont"/>
    <w:link w:val="BodyText"/>
    <w:uiPriority w:val="99"/>
    <w:semiHidden/>
    <w:rsid w:val="00CE174C"/>
    <w:rPr>
      <w:rFonts w:eastAsia="SimSun" w:cs="Mangal"/>
      <w:kern w:val="1"/>
      <w:sz w:val="24"/>
      <w:szCs w:val="24"/>
      <w:lang w:val="de-DE" w:eastAsia="de-DE"/>
    </w:rPr>
  </w:style>
  <w:style w:type="paragraph" w:styleId="List">
    <w:name w:val="List"/>
    <w:basedOn w:val="BodyText"/>
    <w:uiPriority w:val="99"/>
    <w:rsid w:val="00614911"/>
  </w:style>
  <w:style w:type="paragraph" w:customStyle="1" w:styleId="Podpis1">
    <w:name w:val="Podpis1"/>
    <w:basedOn w:val="Normal"/>
    <w:uiPriority w:val="99"/>
    <w:rsid w:val="00614911"/>
    <w:pPr>
      <w:suppressLineNumbers/>
    </w:pPr>
    <w:rPr>
      <w:i/>
      <w:iCs/>
    </w:rPr>
  </w:style>
  <w:style w:type="paragraph" w:customStyle="1" w:styleId="Indeks">
    <w:name w:val="Indeks"/>
    <w:basedOn w:val="Normal"/>
    <w:uiPriority w:val="99"/>
    <w:rsid w:val="00614911"/>
    <w:pPr>
      <w:suppressLineNumbers/>
    </w:pPr>
  </w:style>
  <w:style w:type="paragraph" w:customStyle="1" w:styleId="Default">
    <w:name w:val="Default"/>
    <w:basedOn w:val="Normal"/>
    <w:uiPriority w:val="99"/>
    <w:rsid w:val="00614911"/>
    <w:pPr>
      <w:autoSpaceDE w:val="0"/>
    </w:pPr>
    <w:rPr>
      <w:rFonts w:ascii="Calibri" w:eastAsia="Times New Roman" w:hAnsi="Calibri" w:cs="Calibri"/>
      <w:color w:val="000000"/>
    </w:rPr>
  </w:style>
  <w:style w:type="paragraph" w:customStyle="1" w:styleId="Akapitzlist1">
    <w:name w:val="Akapit z listą1"/>
    <w:basedOn w:val="Normal"/>
    <w:uiPriority w:val="99"/>
    <w:rsid w:val="00614911"/>
  </w:style>
  <w:style w:type="paragraph" w:customStyle="1" w:styleId="Zawartotabeli">
    <w:name w:val="Zawartość tabeli"/>
    <w:basedOn w:val="Normal"/>
    <w:uiPriority w:val="99"/>
    <w:rsid w:val="00614911"/>
    <w:pPr>
      <w:suppressLineNumbers/>
    </w:pPr>
  </w:style>
  <w:style w:type="paragraph" w:customStyle="1" w:styleId="Nagwektabeli">
    <w:name w:val="Nagłówek tabeli"/>
    <w:basedOn w:val="Zawartotabeli"/>
    <w:uiPriority w:val="99"/>
    <w:rsid w:val="00614911"/>
    <w:pPr>
      <w:jc w:val="center"/>
    </w:pPr>
    <w:rPr>
      <w:b/>
      <w:bCs/>
    </w:rPr>
  </w:style>
  <w:style w:type="paragraph" w:styleId="BalloonText">
    <w:name w:val="Balloon Text"/>
    <w:basedOn w:val="Normal"/>
    <w:link w:val="BalloonTextChar"/>
    <w:uiPriority w:val="99"/>
    <w:semiHidden/>
    <w:rsid w:val="009B1617"/>
    <w:rPr>
      <w:rFonts w:ascii="Tahoma" w:hAnsi="Tahoma"/>
      <w:sz w:val="16"/>
      <w:szCs w:val="14"/>
    </w:rPr>
  </w:style>
  <w:style w:type="character" w:customStyle="1" w:styleId="BalloonTextChar">
    <w:name w:val="Balloon Text Char"/>
    <w:basedOn w:val="DefaultParagraphFont"/>
    <w:link w:val="BalloonText"/>
    <w:uiPriority w:val="99"/>
    <w:semiHidden/>
    <w:locked/>
    <w:rsid w:val="009B1617"/>
    <w:rPr>
      <w:rFonts w:ascii="Tahoma" w:eastAsia="SimSun" w:hAnsi="Tahoma" w:cs="Mangal"/>
      <w:kern w:val="1"/>
      <w:sz w:val="14"/>
      <w:szCs w:val="14"/>
      <w:lang w:eastAsia="de-DE"/>
    </w:rPr>
  </w:style>
  <w:style w:type="paragraph" w:styleId="Revision">
    <w:name w:val="Revision"/>
    <w:hidden/>
    <w:uiPriority w:val="99"/>
    <w:semiHidden/>
    <w:rsid w:val="005D370A"/>
    <w:pPr>
      <w:spacing w:before="120" w:after="120" w:line="276" w:lineRule="auto"/>
      <w:jc w:val="both"/>
    </w:pPr>
    <w:rPr>
      <w:rFonts w:eastAsia="SimSun" w:cs="Mangal"/>
      <w:kern w:val="1"/>
      <w:sz w:val="24"/>
      <w:szCs w:val="21"/>
      <w:lang w:val="de-DE" w:eastAsia="de-DE"/>
    </w:rPr>
  </w:style>
  <w:style w:type="paragraph" w:styleId="TOCHeading">
    <w:name w:val="TOC Heading"/>
    <w:basedOn w:val="Heading1"/>
    <w:next w:val="Normal"/>
    <w:uiPriority w:val="99"/>
    <w:qFormat/>
    <w:rsid w:val="005D370A"/>
    <w:pPr>
      <w:outlineLvl w:val="9"/>
    </w:pPr>
    <w:rPr>
      <w:rFonts w:cs="Times New Roman"/>
      <w:kern w:val="0"/>
      <w:szCs w:val="28"/>
    </w:rPr>
  </w:style>
  <w:style w:type="paragraph" w:styleId="TOC1">
    <w:name w:val="toc 1"/>
    <w:basedOn w:val="Normal"/>
    <w:next w:val="Normal"/>
    <w:autoRedefine/>
    <w:uiPriority w:val="99"/>
    <w:rsid w:val="005D370A"/>
    <w:pPr>
      <w:spacing w:after="100"/>
    </w:pPr>
    <w:rPr>
      <w:szCs w:val="21"/>
    </w:rPr>
  </w:style>
  <w:style w:type="character" w:styleId="Hyperlink">
    <w:name w:val="Hyperlink"/>
    <w:basedOn w:val="DefaultParagraphFont"/>
    <w:uiPriority w:val="99"/>
    <w:rsid w:val="005D370A"/>
    <w:rPr>
      <w:rFonts w:cs="Times New Roman"/>
      <w:color w:val="0000FF"/>
      <w:u w:val="single"/>
    </w:rPr>
  </w:style>
  <w:style w:type="paragraph" w:styleId="TOC2">
    <w:name w:val="toc 2"/>
    <w:basedOn w:val="Normal"/>
    <w:next w:val="Normal"/>
    <w:autoRedefine/>
    <w:uiPriority w:val="99"/>
    <w:rsid w:val="005D370A"/>
    <w:pPr>
      <w:spacing w:after="100"/>
      <w:ind w:left="220"/>
    </w:pPr>
    <w:rPr>
      <w:rFonts w:ascii="Calibri" w:eastAsia="Times New Roman" w:hAnsi="Calibri" w:cs="Times New Roman"/>
      <w:kern w:val="0"/>
      <w:sz w:val="22"/>
      <w:szCs w:val="22"/>
    </w:rPr>
  </w:style>
  <w:style w:type="paragraph" w:styleId="TOC3">
    <w:name w:val="toc 3"/>
    <w:basedOn w:val="Normal"/>
    <w:next w:val="Normal"/>
    <w:autoRedefine/>
    <w:uiPriority w:val="99"/>
    <w:rsid w:val="005D370A"/>
    <w:pPr>
      <w:spacing w:after="100"/>
      <w:ind w:left="440"/>
    </w:pPr>
    <w:rPr>
      <w:rFonts w:ascii="Calibri" w:eastAsia="Times New Roman" w:hAnsi="Calibri" w:cs="Times New Roman"/>
      <w:kern w:val="0"/>
      <w:sz w:val="22"/>
      <w:szCs w:val="22"/>
    </w:rPr>
  </w:style>
  <w:style w:type="table" w:styleId="TableGrid">
    <w:name w:val="Table Grid"/>
    <w:basedOn w:val="TableNormal"/>
    <w:uiPriority w:val="99"/>
    <w:rsid w:val="006B44C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99"/>
    <w:rsid w:val="006B44C1"/>
    <w:rPr>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List-Accent3">
    <w:name w:val="Light List Accent 3"/>
    <w:basedOn w:val="TableNormal"/>
    <w:uiPriority w:val="99"/>
    <w:rsid w:val="0067651C"/>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5">
    <w:name w:val="Light List Accent 5"/>
    <w:basedOn w:val="TableNormal"/>
    <w:uiPriority w:val="99"/>
    <w:rsid w:val="0067651C"/>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styleId="ListParagraph">
    <w:name w:val="List Paragraph"/>
    <w:basedOn w:val="Normal"/>
    <w:uiPriority w:val="99"/>
    <w:qFormat/>
    <w:rsid w:val="00D40DC2"/>
    <w:pPr>
      <w:spacing w:after="200"/>
      <w:ind w:left="720" w:hanging="720"/>
      <w:contextualSpacing/>
    </w:pPr>
    <w:rPr>
      <w:rFonts w:ascii="Calibri" w:eastAsia="Times New Roman" w:hAnsi="Calibri" w:cs="Times New Roman"/>
      <w:kern w:val="0"/>
      <w:sz w:val="22"/>
      <w:szCs w:val="22"/>
    </w:rPr>
  </w:style>
  <w:style w:type="table" w:styleId="MediumShading1-Accent1">
    <w:name w:val="Medium Shading 1 Accent 1"/>
    <w:basedOn w:val="TableNormal"/>
    <w:uiPriority w:val="99"/>
    <w:rsid w:val="00EB6E86"/>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paragraph" w:customStyle="1" w:styleId="Akapitzlist2">
    <w:name w:val="Akapit z listą2"/>
    <w:basedOn w:val="Normal"/>
    <w:uiPriority w:val="99"/>
    <w:rsid w:val="00303069"/>
  </w:style>
  <w:style w:type="table" w:styleId="LightList-Accent1">
    <w:name w:val="Light List Accent 1"/>
    <w:basedOn w:val="TableNormal"/>
    <w:uiPriority w:val="99"/>
    <w:rsid w:val="00C87EAC"/>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EndnoteText">
    <w:name w:val="endnote text"/>
    <w:basedOn w:val="Normal"/>
    <w:link w:val="EndnoteTextChar"/>
    <w:uiPriority w:val="99"/>
    <w:semiHidden/>
    <w:rsid w:val="00F23DB4"/>
    <w:rPr>
      <w:sz w:val="20"/>
      <w:szCs w:val="18"/>
    </w:rPr>
  </w:style>
  <w:style w:type="character" w:customStyle="1" w:styleId="EndnoteTextChar">
    <w:name w:val="Endnote Text Char"/>
    <w:basedOn w:val="DefaultParagraphFont"/>
    <w:link w:val="EndnoteText"/>
    <w:uiPriority w:val="99"/>
    <w:semiHidden/>
    <w:locked/>
    <w:rsid w:val="00F23DB4"/>
    <w:rPr>
      <w:rFonts w:eastAsia="SimSun" w:cs="Mangal"/>
      <w:kern w:val="1"/>
      <w:sz w:val="18"/>
      <w:szCs w:val="18"/>
      <w:lang w:eastAsia="de-DE"/>
    </w:rPr>
  </w:style>
  <w:style w:type="character" w:styleId="EndnoteReference">
    <w:name w:val="endnote reference"/>
    <w:basedOn w:val="DefaultParagraphFont"/>
    <w:uiPriority w:val="99"/>
    <w:semiHidden/>
    <w:rsid w:val="00F23DB4"/>
    <w:rPr>
      <w:rFonts w:cs="Times New Roman"/>
      <w:vertAlign w:val="superscript"/>
    </w:rPr>
  </w:style>
  <w:style w:type="table" w:styleId="MediumList1-Accent1">
    <w:name w:val="Medium List 1 Accent 1"/>
    <w:basedOn w:val="TableNormal"/>
    <w:uiPriority w:val="99"/>
    <w:rsid w:val="004F381D"/>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Footer">
    <w:name w:val="footer"/>
    <w:basedOn w:val="Normal"/>
    <w:link w:val="FooterChar"/>
    <w:uiPriority w:val="99"/>
    <w:rsid w:val="00C42E96"/>
    <w:pPr>
      <w:tabs>
        <w:tab w:val="center" w:pos="4536"/>
        <w:tab w:val="right" w:pos="9072"/>
      </w:tabs>
      <w:spacing w:before="0" w:after="0" w:line="240" w:lineRule="auto"/>
    </w:pPr>
    <w:rPr>
      <w:szCs w:val="21"/>
    </w:rPr>
  </w:style>
  <w:style w:type="character" w:customStyle="1" w:styleId="FooterChar">
    <w:name w:val="Footer Char"/>
    <w:basedOn w:val="DefaultParagraphFont"/>
    <w:link w:val="Footer"/>
    <w:uiPriority w:val="99"/>
    <w:locked/>
    <w:rsid w:val="00C42E96"/>
    <w:rPr>
      <w:rFonts w:eastAsia="SimSun" w:cs="Mangal"/>
      <w:kern w:val="1"/>
      <w:sz w:val="21"/>
      <w:szCs w:val="21"/>
      <w:lang w:eastAsia="de-DE"/>
    </w:rPr>
  </w:style>
</w:styles>
</file>

<file path=word/webSettings.xml><?xml version="1.0" encoding="utf-8"?>
<w:webSettings xmlns:r="http://schemas.openxmlformats.org/officeDocument/2006/relationships" xmlns:w="http://schemas.openxmlformats.org/wordprocessingml/2006/main">
  <w:divs>
    <w:div w:id="2143186888">
      <w:marLeft w:val="0"/>
      <w:marRight w:val="0"/>
      <w:marTop w:val="0"/>
      <w:marBottom w:val="0"/>
      <w:divBdr>
        <w:top w:val="none" w:sz="0" w:space="0" w:color="auto"/>
        <w:left w:val="none" w:sz="0" w:space="0" w:color="auto"/>
        <w:bottom w:val="none" w:sz="0" w:space="0" w:color="auto"/>
        <w:right w:val="none" w:sz="0" w:space="0" w:color="auto"/>
      </w:divBdr>
      <w:divsChild>
        <w:div w:id="2143186887">
          <w:marLeft w:val="547"/>
          <w:marRight w:val="0"/>
          <w:marTop w:val="0"/>
          <w:marBottom w:val="0"/>
          <w:divBdr>
            <w:top w:val="none" w:sz="0" w:space="0" w:color="auto"/>
            <w:left w:val="none" w:sz="0" w:space="0" w:color="auto"/>
            <w:bottom w:val="none" w:sz="0" w:space="0" w:color="auto"/>
            <w:right w:val="none" w:sz="0" w:space="0" w:color="auto"/>
          </w:divBdr>
        </w:div>
      </w:divsChild>
    </w:div>
    <w:div w:id="2143186893">
      <w:marLeft w:val="0"/>
      <w:marRight w:val="0"/>
      <w:marTop w:val="0"/>
      <w:marBottom w:val="0"/>
      <w:divBdr>
        <w:top w:val="none" w:sz="0" w:space="0" w:color="auto"/>
        <w:left w:val="none" w:sz="0" w:space="0" w:color="auto"/>
        <w:bottom w:val="none" w:sz="0" w:space="0" w:color="auto"/>
        <w:right w:val="none" w:sz="0" w:space="0" w:color="auto"/>
      </w:divBdr>
      <w:divsChild>
        <w:div w:id="2143186894">
          <w:marLeft w:val="547"/>
          <w:marRight w:val="0"/>
          <w:marTop w:val="0"/>
          <w:marBottom w:val="0"/>
          <w:divBdr>
            <w:top w:val="none" w:sz="0" w:space="0" w:color="auto"/>
            <w:left w:val="none" w:sz="0" w:space="0" w:color="auto"/>
            <w:bottom w:val="none" w:sz="0" w:space="0" w:color="auto"/>
            <w:right w:val="none" w:sz="0" w:space="0" w:color="auto"/>
          </w:divBdr>
        </w:div>
      </w:divsChild>
    </w:div>
    <w:div w:id="2143186895">
      <w:marLeft w:val="0"/>
      <w:marRight w:val="0"/>
      <w:marTop w:val="0"/>
      <w:marBottom w:val="0"/>
      <w:divBdr>
        <w:top w:val="none" w:sz="0" w:space="0" w:color="auto"/>
        <w:left w:val="none" w:sz="0" w:space="0" w:color="auto"/>
        <w:bottom w:val="none" w:sz="0" w:space="0" w:color="auto"/>
        <w:right w:val="none" w:sz="0" w:space="0" w:color="auto"/>
      </w:divBdr>
      <w:divsChild>
        <w:div w:id="2143186891">
          <w:marLeft w:val="547"/>
          <w:marRight w:val="0"/>
          <w:marTop w:val="0"/>
          <w:marBottom w:val="0"/>
          <w:divBdr>
            <w:top w:val="none" w:sz="0" w:space="0" w:color="auto"/>
            <w:left w:val="none" w:sz="0" w:space="0" w:color="auto"/>
            <w:bottom w:val="none" w:sz="0" w:space="0" w:color="auto"/>
            <w:right w:val="none" w:sz="0" w:space="0" w:color="auto"/>
          </w:divBdr>
        </w:div>
      </w:divsChild>
    </w:div>
    <w:div w:id="2143186896">
      <w:marLeft w:val="0"/>
      <w:marRight w:val="0"/>
      <w:marTop w:val="0"/>
      <w:marBottom w:val="0"/>
      <w:divBdr>
        <w:top w:val="none" w:sz="0" w:space="0" w:color="auto"/>
        <w:left w:val="none" w:sz="0" w:space="0" w:color="auto"/>
        <w:bottom w:val="none" w:sz="0" w:space="0" w:color="auto"/>
        <w:right w:val="none" w:sz="0" w:space="0" w:color="auto"/>
      </w:divBdr>
      <w:divsChild>
        <w:div w:id="2143186889">
          <w:marLeft w:val="547"/>
          <w:marRight w:val="0"/>
          <w:marTop w:val="0"/>
          <w:marBottom w:val="0"/>
          <w:divBdr>
            <w:top w:val="none" w:sz="0" w:space="0" w:color="auto"/>
            <w:left w:val="none" w:sz="0" w:space="0" w:color="auto"/>
            <w:bottom w:val="none" w:sz="0" w:space="0" w:color="auto"/>
            <w:right w:val="none" w:sz="0" w:space="0" w:color="auto"/>
          </w:divBdr>
        </w:div>
      </w:divsChild>
    </w:div>
    <w:div w:id="2143186897">
      <w:marLeft w:val="0"/>
      <w:marRight w:val="0"/>
      <w:marTop w:val="0"/>
      <w:marBottom w:val="0"/>
      <w:divBdr>
        <w:top w:val="none" w:sz="0" w:space="0" w:color="auto"/>
        <w:left w:val="none" w:sz="0" w:space="0" w:color="auto"/>
        <w:bottom w:val="none" w:sz="0" w:space="0" w:color="auto"/>
        <w:right w:val="none" w:sz="0" w:space="0" w:color="auto"/>
      </w:divBdr>
      <w:divsChild>
        <w:div w:id="2143186890">
          <w:marLeft w:val="547"/>
          <w:marRight w:val="0"/>
          <w:marTop w:val="0"/>
          <w:marBottom w:val="0"/>
          <w:divBdr>
            <w:top w:val="none" w:sz="0" w:space="0" w:color="auto"/>
            <w:left w:val="none" w:sz="0" w:space="0" w:color="auto"/>
            <w:bottom w:val="none" w:sz="0" w:space="0" w:color="auto"/>
            <w:right w:val="none" w:sz="0" w:space="0" w:color="auto"/>
          </w:divBdr>
        </w:div>
      </w:divsChild>
    </w:div>
    <w:div w:id="2143186898">
      <w:marLeft w:val="0"/>
      <w:marRight w:val="0"/>
      <w:marTop w:val="0"/>
      <w:marBottom w:val="0"/>
      <w:divBdr>
        <w:top w:val="none" w:sz="0" w:space="0" w:color="auto"/>
        <w:left w:val="none" w:sz="0" w:space="0" w:color="auto"/>
        <w:bottom w:val="none" w:sz="0" w:space="0" w:color="auto"/>
        <w:right w:val="none" w:sz="0" w:space="0" w:color="auto"/>
      </w:divBdr>
      <w:divsChild>
        <w:div w:id="21431868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35</Pages>
  <Words>9562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razut</cp:lastModifiedBy>
  <cp:revision>22</cp:revision>
  <cp:lastPrinted>2012-10-09T06:56:00Z</cp:lastPrinted>
  <dcterms:created xsi:type="dcterms:W3CDTF">2012-08-06T12:28:00Z</dcterms:created>
  <dcterms:modified xsi:type="dcterms:W3CDTF">2015-05-08T09:32:00Z</dcterms:modified>
</cp:coreProperties>
</file>